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D43E3A" w:rsidP="00560CD9">
      <w:pPr>
        <w:jc w:val="center"/>
      </w:pPr>
      <w:r>
        <w:rPr>
          <w:noProof/>
          <w:lang w:bidi="ar-SA"/>
        </w:rPr>
        <w:drawing>
          <wp:inline distT="0" distB="0" distL="0" distR="0">
            <wp:extent cx="4286250" cy="1785938"/>
            <wp:effectExtent l="0" t="0" r="0" b="0"/>
            <wp:docPr id="8" name="Picture 7" descr="AWhitewaterRomance-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hitewaterRomance-TitleArt-alt.png"/>
                    <pic:cNvPicPr/>
                  </pic:nvPicPr>
                  <pic:blipFill>
                    <a:blip r:embed="rId8"/>
                    <a:stretch>
                      <a:fillRect/>
                    </a:stretch>
                  </pic:blipFill>
                  <pic:spPr>
                    <a:xfrm>
                      <a:off x="0" y="0"/>
                      <a:ext cx="4286250" cy="1785938"/>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60CD9" w:rsidRPr="00560CD9" w:rsidRDefault="00560CD9" w:rsidP="00560CD9">
      <w:pPr>
        <w:pStyle w:val="Heading1"/>
        <w:rPr>
          <w:rFonts w:cs="Calibri"/>
          <w:b w:val="0"/>
          <w:bCs w:val="0"/>
          <w:color w:val="000000"/>
          <w:sz w:val="24"/>
          <w:szCs w:val="24"/>
          <w:lang w:val="en-CA" w:eastAsia="en-CA" w:bidi="ar-SA"/>
        </w:rPr>
      </w:pPr>
      <w:r w:rsidRPr="00560CD9">
        <w:rPr>
          <w:rFonts w:cs="Calibri"/>
          <w:b w:val="0"/>
          <w:bCs w:val="0"/>
          <w:color w:val="000000"/>
          <w:sz w:val="24"/>
          <w:szCs w:val="24"/>
          <w:lang w:val="en-CA" w:eastAsia="en-CA" w:bidi="ar-SA"/>
        </w:rPr>
        <w:t xml:space="preserve">When </w:t>
      </w:r>
      <w:r w:rsidR="00A66469">
        <w:rPr>
          <w:rFonts w:cs="Calibri"/>
          <w:b w:val="0"/>
          <w:bCs w:val="0"/>
          <w:color w:val="000000"/>
          <w:sz w:val="24"/>
          <w:szCs w:val="24"/>
          <w:lang w:val="en-CA" w:eastAsia="en-CA" w:bidi="ar-SA"/>
        </w:rPr>
        <w:t>Maya</w:t>
      </w:r>
      <w:r w:rsidRPr="00560CD9">
        <w:rPr>
          <w:rFonts w:cs="Calibri"/>
          <w:b w:val="0"/>
          <w:bCs w:val="0"/>
          <w:color w:val="000000"/>
          <w:sz w:val="24"/>
          <w:szCs w:val="24"/>
          <w:lang w:val="en-CA" w:eastAsia="en-CA" w:bidi="ar-SA"/>
        </w:rPr>
        <w:t xml:space="preserve"> Alvaro accepts a last minute invite to her company’s corporate retreat, she’s</w:t>
      </w:r>
    </w:p>
    <w:p w:rsidR="00560CD9" w:rsidRPr="00560CD9" w:rsidRDefault="00560CD9" w:rsidP="00560CD9">
      <w:pPr>
        <w:pStyle w:val="Heading1"/>
        <w:rPr>
          <w:rFonts w:cs="Calibri"/>
          <w:b w:val="0"/>
          <w:bCs w:val="0"/>
          <w:color w:val="000000"/>
          <w:sz w:val="24"/>
          <w:szCs w:val="24"/>
          <w:lang w:val="en-CA" w:eastAsia="en-CA" w:bidi="ar-SA"/>
        </w:rPr>
      </w:pPr>
      <w:proofErr w:type="gramStart"/>
      <w:r w:rsidRPr="00560CD9">
        <w:rPr>
          <w:rFonts w:cs="Calibri"/>
          <w:b w:val="0"/>
          <w:bCs w:val="0"/>
          <w:color w:val="000000"/>
          <w:sz w:val="24"/>
          <w:szCs w:val="24"/>
          <w:lang w:val="en-CA" w:eastAsia="en-CA" w:bidi="ar-SA"/>
        </w:rPr>
        <w:t>under</w:t>
      </w:r>
      <w:proofErr w:type="gramEnd"/>
      <w:r w:rsidRPr="00560CD9">
        <w:rPr>
          <w:rFonts w:cs="Calibri"/>
          <w:b w:val="0"/>
          <w:bCs w:val="0"/>
          <w:color w:val="000000"/>
          <w:sz w:val="24"/>
          <w:szCs w:val="24"/>
          <w:lang w:val="en-CA" w:eastAsia="en-CA" w:bidi="ar-SA"/>
        </w:rPr>
        <w:t xml:space="preserve"> strict instruction to impress the CEO and snag a career making contract. But when the</w:t>
      </w:r>
    </w:p>
    <w:p w:rsidR="00560CD9" w:rsidRPr="00560CD9" w:rsidRDefault="00560CD9" w:rsidP="00560CD9">
      <w:pPr>
        <w:pStyle w:val="Heading1"/>
        <w:rPr>
          <w:rFonts w:cs="Calibri"/>
          <w:b w:val="0"/>
          <w:bCs w:val="0"/>
          <w:color w:val="000000"/>
          <w:sz w:val="24"/>
          <w:szCs w:val="24"/>
          <w:lang w:val="en-CA" w:eastAsia="en-CA" w:bidi="ar-SA"/>
        </w:rPr>
      </w:pPr>
      <w:proofErr w:type="gramStart"/>
      <w:r w:rsidRPr="00560CD9">
        <w:rPr>
          <w:rFonts w:cs="Calibri"/>
          <w:b w:val="0"/>
          <w:bCs w:val="0"/>
          <w:color w:val="000000"/>
          <w:sz w:val="24"/>
          <w:szCs w:val="24"/>
          <w:lang w:val="en-CA" w:eastAsia="en-CA" w:bidi="ar-SA"/>
        </w:rPr>
        <w:t>team</w:t>
      </w:r>
      <w:proofErr w:type="gramEnd"/>
      <w:r w:rsidRPr="00560CD9">
        <w:rPr>
          <w:rFonts w:cs="Calibri"/>
          <w:b w:val="0"/>
          <w:bCs w:val="0"/>
          <w:color w:val="000000"/>
          <w:sz w:val="24"/>
          <w:szCs w:val="24"/>
          <w:lang w:val="en-CA" w:eastAsia="en-CA" w:bidi="ar-SA"/>
        </w:rPr>
        <w:t xml:space="preserve"> building rafting trip pairs her with a handsome competitor, </w:t>
      </w:r>
      <w:r w:rsidR="00A66469">
        <w:rPr>
          <w:rFonts w:cs="Calibri"/>
          <w:b w:val="0"/>
          <w:bCs w:val="0"/>
          <w:color w:val="000000"/>
          <w:sz w:val="24"/>
          <w:szCs w:val="24"/>
          <w:lang w:val="en-CA" w:eastAsia="en-CA" w:bidi="ar-SA"/>
        </w:rPr>
        <w:t>Maya</w:t>
      </w:r>
      <w:r w:rsidRPr="00560CD9">
        <w:rPr>
          <w:rFonts w:cs="Calibri"/>
          <w:b w:val="0"/>
          <w:bCs w:val="0"/>
          <w:color w:val="000000"/>
          <w:sz w:val="24"/>
          <w:szCs w:val="24"/>
          <w:lang w:val="en-CA" w:eastAsia="en-CA" w:bidi="ar-SA"/>
        </w:rPr>
        <w:t xml:space="preserve"> must learn the value of</w:t>
      </w:r>
    </w:p>
    <w:p w:rsidR="00560CD9" w:rsidRDefault="00560CD9" w:rsidP="00560CD9">
      <w:pPr>
        <w:pStyle w:val="Heading1"/>
        <w:rPr>
          <w:rFonts w:cs="Calibri"/>
          <w:b w:val="0"/>
          <w:bCs w:val="0"/>
          <w:color w:val="000000"/>
          <w:sz w:val="24"/>
          <w:szCs w:val="24"/>
          <w:lang w:val="en-CA" w:eastAsia="en-CA" w:bidi="ar-SA"/>
        </w:rPr>
      </w:pPr>
      <w:proofErr w:type="gramStart"/>
      <w:r w:rsidRPr="00560CD9">
        <w:rPr>
          <w:rFonts w:cs="Calibri"/>
          <w:b w:val="0"/>
          <w:bCs w:val="0"/>
          <w:color w:val="000000"/>
          <w:sz w:val="24"/>
          <w:szCs w:val="24"/>
          <w:lang w:val="en-CA" w:eastAsia="en-CA" w:bidi="ar-SA"/>
        </w:rPr>
        <w:t>working</w:t>
      </w:r>
      <w:proofErr w:type="gramEnd"/>
      <w:r w:rsidRPr="00560CD9">
        <w:rPr>
          <w:rFonts w:cs="Calibri"/>
          <w:b w:val="0"/>
          <w:bCs w:val="0"/>
          <w:color w:val="000000"/>
          <w:sz w:val="24"/>
          <w:szCs w:val="24"/>
          <w:lang w:val="en-CA" w:eastAsia="en-CA" w:bidi="ar-SA"/>
        </w:rPr>
        <w:t xml:space="preserve"> together or risk getting swept away.</w:t>
      </w:r>
    </w:p>
    <w:p w:rsidR="002A363C" w:rsidRPr="005C7DF7" w:rsidRDefault="002A363C" w:rsidP="00560CD9">
      <w:pPr>
        <w:pStyle w:val="Heading1"/>
        <w:contextualSpacing w:val="0"/>
      </w:pPr>
      <w:r w:rsidRPr="005C7DF7">
        <w:t>Synopsis</w:t>
      </w:r>
    </w:p>
    <w:p w:rsidR="00560CD9" w:rsidRDefault="001C1E48" w:rsidP="005516F3">
      <w:pPr>
        <w:pStyle w:val="Heading1"/>
        <w:rPr>
          <w:b w:val="0"/>
          <w:bCs w:val="0"/>
          <w:sz w:val="22"/>
          <w:szCs w:val="22"/>
        </w:rPr>
      </w:pPr>
      <w:r>
        <w:rPr>
          <w:b w:val="0"/>
          <w:bCs w:val="0"/>
          <w:sz w:val="22"/>
          <w:szCs w:val="22"/>
        </w:rPr>
        <w:t>Maya Alvaro</w:t>
      </w:r>
      <w:r w:rsidRPr="001C1E48">
        <w:rPr>
          <w:b w:val="0"/>
          <w:bCs w:val="0"/>
          <w:sz w:val="22"/>
          <w:szCs w:val="22"/>
        </w:rPr>
        <w:t xml:space="preserve"> is a strong but sweet, hard working business woman with a heart of gold. What she is not is a rugged outdoorsy type, so when the CEO of her company invites her to an exclusive white-water rafting retreat in the Rocky Mountains, Maya’s not so sure she’s the woman for the job. Her boss convinces her she can handle anything that comes her way and sends her on the trip under strict instruction: impress the CEO and snag a career making contract. If she can do this, and survive a weekend camping in the woods, the promotion of her dreams will be hers. So Maya packs the closest thing she has to hiking boots and heads out, hoping for the best. Shortly after arriving at The Whitewater Lodge, Maya meets M</w:t>
      </w:r>
      <w:r>
        <w:rPr>
          <w:b w:val="0"/>
          <w:bCs w:val="0"/>
          <w:sz w:val="22"/>
          <w:szCs w:val="22"/>
        </w:rPr>
        <w:t>att</w:t>
      </w:r>
      <w:r w:rsidRPr="001C1E48">
        <w:rPr>
          <w:b w:val="0"/>
          <w:bCs w:val="0"/>
          <w:sz w:val="22"/>
          <w:szCs w:val="22"/>
        </w:rPr>
        <w:t xml:space="preserve">, a man who IS an outdoorsy type. In fact Matt is more at home in the woods than anywhere else. Maya quickly realizes that Matt is also trying to snag the same coveted contract she’s after and once they’re done sizing each other up as the competition, they do not hit it off. But as fate would have it, Maya and Matt are paired as a team to complete a series of team-building exercises together, including zip-lining, high-wire rope walking, and </w:t>
      </w:r>
      <w:r>
        <w:rPr>
          <w:b w:val="0"/>
          <w:bCs w:val="0"/>
          <w:sz w:val="22"/>
          <w:szCs w:val="22"/>
        </w:rPr>
        <w:t>Mays</w:t>
      </w:r>
      <w:r w:rsidRPr="001C1E48">
        <w:rPr>
          <w:b w:val="0"/>
          <w:bCs w:val="0"/>
          <w:sz w:val="22"/>
          <w:szCs w:val="22"/>
        </w:rPr>
        <w:t>’s most dreaded event (and worst nightmare), whitewater rafting. As Maya lets her guard down to brave the wild wilderness, she and Matt start to form a genuine, romantic connection. What begins as a ferocious competition slowly starts to evolve into something much more. They realize they’re much better as a team, in more ways than one, and devise a plan to combine their efforts so they both get what they need out of the weekend.</w:t>
      </w:r>
    </w:p>
    <w:p w:rsidR="00902751" w:rsidRDefault="00902751" w:rsidP="005516F3">
      <w:pPr>
        <w:pStyle w:val="Heading1"/>
        <w:contextualSpacing w:val="0"/>
      </w:pPr>
    </w:p>
    <w:p w:rsidR="00902751" w:rsidRDefault="00902751" w:rsidP="005516F3">
      <w:pPr>
        <w:pStyle w:val="Heading1"/>
        <w:contextualSpacing w:val="0"/>
      </w:pPr>
    </w:p>
    <w:p w:rsidR="002A363C" w:rsidRPr="005C7DF7" w:rsidRDefault="002A363C" w:rsidP="005516F3">
      <w:pPr>
        <w:pStyle w:val="Heading1"/>
        <w:contextualSpacing w:val="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686AB9" w:rsidRPr="00686AB9" w:rsidRDefault="00686AB9" w:rsidP="00686AB9">
      <w:pPr>
        <w:widowControl w:val="0"/>
        <w:autoSpaceDE w:val="0"/>
        <w:autoSpaceDN w:val="0"/>
        <w:adjustRightInd w:val="0"/>
        <w:spacing w:after="0" w:line="240" w:lineRule="auto"/>
        <w:jc w:val="center"/>
        <w:rPr>
          <w:rFonts w:cs="Helvetica"/>
          <w:bCs/>
        </w:rPr>
      </w:pPr>
      <w:r w:rsidRPr="00686AB9">
        <w:rPr>
          <w:rFonts w:cs="Helvetica"/>
          <w:bCs/>
        </w:rPr>
        <w:t>OLIVER DE CAIGNY</w:t>
      </w:r>
    </w:p>
    <w:p w:rsidR="00686AB9" w:rsidRPr="00686AB9" w:rsidRDefault="00686AB9" w:rsidP="00686AB9">
      <w:pPr>
        <w:widowControl w:val="0"/>
        <w:autoSpaceDE w:val="0"/>
        <w:autoSpaceDN w:val="0"/>
        <w:adjustRightInd w:val="0"/>
        <w:spacing w:after="0" w:line="240" w:lineRule="auto"/>
        <w:jc w:val="center"/>
        <w:rPr>
          <w:rFonts w:cs="Helvetica"/>
          <w:bCs/>
        </w:rPr>
      </w:pPr>
      <w:r w:rsidRPr="00686AB9">
        <w:rPr>
          <w:rFonts w:cs="Helvetica"/>
          <w:bCs/>
        </w:rPr>
        <w:t>BENJAMIN HOLLINGSWORTH</w:t>
      </w:r>
    </w:p>
    <w:p w:rsidR="00686AB9" w:rsidRPr="00686AB9" w:rsidRDefault="00686AB9" w:rsidP="00686AB9">
      <w:pPr>
        <w:widowControl w:val="0"/>
        <w:autoSpaceDE w:val="0"/>
        <w:autoSpaceDN w:val="0"/>
        <w:adjustRightInd w:val="0"/>
        <w:spacing w:after="0" w:line="240" w:lineRule="auto"/>
        <w:jc w:val="center"/>
        <w:rPr>
          <w:rFonts w:cs="Helvetica"/>
          <w:bCs/>
        </w:rPr>
      </w:pPr>
      <w:r w:rsidRPr="00686AB9">
        <w:rPr>
          <w:rFonts w:cs="Helvetica"/>
          <w:bCs/>
        </w:rPr>
        <w:t>CINDY BUSBY</w:t>
      </w:r>
    </w:p>
    <w:p w:rsidR="00BE276B" w:rsidRPr="00BE276B" w:rsidRDefault="00BE276B" w:rsidP="00686AB9">
      <w:pPr>
        <w:widowControl w:val="0"/>
        <w:autoSpaceDE w:val="0"/>
        <w:autoSpaceDN w:val="0"/>
        <w:adjustRightInd w:val="0"/>
        <w:spacing w:before="80" w:after="0" w:line="240" w:lineRule="auto"/>
        <w:jc w:val="center"/>
        <w:rPr>
          <w:rFonts w:cs="Helvetica"/>
          <w:bCs/>
        </w:rPr>
      </w:pPr>
      <w:r>
        <w:rPr>
          <w:rFonts w:cs="Helvetica"/>
          <w:bCs/>
        </w:rPr>
        <w:t>Co-</w:t>
      </w:r>
      <w:r w:rsidRPr="00BE276B">
        <w:rPr>
          <w:rFonts w:cs="Helvetica"/>
          <w:bCs/>
        </w:rPr>
        <w:t xml:space="preserve">Executive </w:t>
      </w:r>
      <w:r w:rsidR="00686AB9">
        <w:rPr>
          <w:rFonts w:cs="Helvetica"/>
          <w:bCs/>
        </w:rPr>
        <w:t>Producer</w:t>
      </w:r>
    </w:p>
    <w:p w:rsidR="00686AB9" w:rsidRDefault="00686AB9" w:rsidP="00686AB9">
      <w:pPr>
        <w:widowControl w:val="0"/>
        <w:autoSpaceDE w:val="0"/>
        <w:autoSpaceDN w:val="0"/>
        <w:adjustRightInd w:val="0"/>
        <w:spacing w:after="0" w:line="240" w:lineRule="auto"/>
        <w:jc w:val="center"/>
        <w:rPr>
          <w:rFonts w:cs="Helvetica"/>
          <w:bCs/>
        </w:rPr>
      </w:pPr>
      <w:r w:rsidRPr="00686AB9">
        <w:rPr>
          <w:rFonts w:cs="Helvetica"/>
          <w:bCs/>
        </w:rPr>
        <w:t>JULIANA WIMBLES</w:t>
      </w:r>
    </w:p>
    <w:p w:rsidR="004727FF" w:rsidRDefault="004727FF" w:rsidP="00686AB9">
      <w:pPr>
        <w:widowControl w:val="0"/>
        <w:autoSpaceDE w:val="0"/>
        <w:autoSpaceDN w:val="0"/>
        <w:adjustRightInd w:val="0"/>
        <w:spacing w:after="0" w:line="240" w:lineRule="auto"/>
        <w:jc w:val="center"/>
        <w:rPr>
          <w:rFonts w:cs="Helvetica"/>
          <w:bCs/>
        </w:rPr>
      </w:pPr>
      <w:r>
        <w:rPr>
          <w:rFonts w:cs="Helvetica"/>
          <w:bCs/>
        </w:rPr>
        <w:t>JOSEPH WILKA</w:t>
      </w:r>
    </w:p>
    <w:p w:rsidR="004727FF" w:rsidRPr="00686AB9" w:rsidRDefault="004727FF" w:rsidP="00686AB9">
      <w:pPr>
        <w:widowControl w:val="0"/>
        <w:autoSpaceDE w:val="0"/>
        <w:autoSpaceDN w:val="0"/>
        <w:adjustRightInd w:val="0"/>
        <w:spacing w:after="0" w:line="240" w:lineRule="auto"/>
        <w:jc w:val="center"/>
        <w:rPr>
          <w:rFonts w:cs="Helvetica"/>
          <w:bCs/>
        </w:rPr>
      </w:pPr>
      <w:r>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BE276B" w:rsidP="00885075">
      <w:pPr>
        <w:widowControl w:val="0"/>
        <w:autoSpaceDE w:val="0"/>
        <w:autoSpaceDN w:val="0"/>
        <w:adjustRightInd w:val="0"/>
        <w:spacing w:after="0" w:line="240" w:lineRule="auto"/>
        <w:jc w:val="center"/>
        <w:rPr>
          <w:rFonts w:cs="Helvetica"/>
          <w:bCs/>
        </w:rPr>
      </w:pPr>
      <w:r>
        <w:rPr>
          <w:rFonts w:cs="Helvetica"/>
          <w:bCs/>
        </w:rPr>
        <w:t>NAVID SOOFI</w:t>
      </w:r>
    </w:p>
    <w:p w:rsidR="00E073E4" w:rsidRPr="00822A2B" w:rsidRDefault="00686AB9" w:rsidP="005516F3">
      <w:pPr>
        <w:widowControl w:val="0"/>
        <w:autoSpaceDE w:val="0"/>
        <w:autoSpaceDN w:val="0"/>
        <w:adjustRightInd w:val="0"/>
        <w:spacing w:before="80" w:after="0" w:line="240" w:lineRule="auto"/>
        <w:jc w:val="center"/>
        <w:rPr>
          <w:rFonts w:cs="Helvetica"/>
          <w:bCs/>
        </w:rPr>
      </w:pPr>
      <w:r>
        <w:rPr>
          <w:rFonts w:cs="Helvetica"/>
          <w:bCs/>
        </w:rPr>
        <w:t xml:space="preserve">Supervising </w:t>
      </w:r>
      <w:r w:rsidR="00E073E4" w:rsidRPr="00822A2B">
        <w:rPr>
          <w:rFonts w:cs="Helvetica"/>
          <w:bCs/>
        </w:rPr>
        <w:t>Producer</w:t>
      </w:r>
    </w:p>
    <w:p w:rsidR="00686AB9" w:rsidRPr="00686AB9" w:rsidRDefault="00686AB9" w:rsidP="00686AB9">
      <w:pPr>
        <w:widowControl w:val="0"/>
        <w:autoSpaceDE w:val="0"/>
        <w:autoSpaceDN w:val="0"/>
        <w:adjustRightInd w:val="0"/>
        <w:spacing w:after="0" w:line="240" w:lineRule="auto"/>
        <w:jc w:val="center"/>
        <w:rPr>
          <w:rFonts w:cs="Helvetica"/>
          <w:bCs/>
        </w:rPr>
      </w:pPr>
      <w:r w:rsidRPr="00686AB9">
        <w:rPr>
          <w:rFonts w:cs="Helvetica"/>
          <w:bCs/>
        </w:rPr>
        <w:t>TIM MUDD</w:t>
      </w:r>
    </w:p>
    <w:p w:rsidR="005516F3" w:rsidRPr="005C7DF7" w:rsidRDefault="005516F3" w:rsidP="00184008">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A66469" w:rsidRPr="00A66469" w:rsidRDefault="00A66469" w:rsidP="00A66469">
            <w:pPr>
              <w:pStyle w:val="NoSpacing"/>
              <w:jc w:val="right"/>
              <w:rPr>
                <w:rFonts w:cs="Tahoma"/>
              </w:rPr>
            </w:pPr>
            <w:r w:rsidRPr="00A66469">
              <w:rPr>
                <w:rFonts w:cs="Tahoma"/>
              </w:rPr>
              <w:t>Maya Alvaro</w:t>
            </w:r>
          </w:p>
          <w:p w:rsidR="00A66469" w:rsidRPr="00A66469" w:rsidRDefault="00A66469" w:rsidP="00A66469">
            <w:pPr>
              <w:pStyle w:val="NoSpacing"/>
              <w:jc w:val="right"/>
              <w:rPr>
                <w:rFonts w:cs="Tahoma"/>
              </w:rPr>
            </w:pPr>
            <w:r w:rsidRPr="00A66469">
              <w:rPr>
                <w:rFonts w:cs="Tahoma"/>
              </w:rPr>
              <w:t>Matt</w:t>
            </w:r>
          </w:p>
          <w:p w:rsidR="00A66469" w:rsidRPr="00A66469" w:rsidRDefault="00A66469" w:rsidP="00A66469">
            <w:pPr>
              <w:pStyle w:val="NoSpacing"/>
              <w:jc w:val="right"/>
              <w:rPr>
                <w:rFonts w:cs="Tahoma"/>
              </w:rPr>
            </w:pPr>
            <w:r w:rsidRPr="00A66469">
              <w:rPr>
                <w:rFonts w:cs="Tahoma"/>
              </w:rPr>
              <w:t>Allegra Adams</w:t>
            </w:r>
          </w:p>
          <w:p w:rsidR="00A66469" w:rsidRPr="00A66469" w:rsidRDefault="00A66469" w:rsidP="00A66469">
            <w:pPr>
              <w:pStyle w:val="NoSpacing"/>
              <w:jc w:val="right"/>
              <w:rPr>
                <w:rFonts w:cs="Tahoma"/>
              </w:rPr>
            </w:pPr>
            <w:r w:rsidRPr="00A66469">
              <w:rPr>
                <w:rFonts w:cs="Tahoma"/>
              </w:rPr>
              <w:t>Jim</w:t>
            </w:r>
          </w:p>
          <w:p w:rsidR="005516F3" w:rsidRPr="00C44BDA" w:rsidRDefault="00A66469" w:rsidP="00A66469">
            <w:pPr>
              <w:pStyle w:val="NoSpacing"/>
              <w:jc w:val="right"/>
              <w:rPr>
                <w:rFonts w:cs="Tahoma"/>
              </w:rPr>
            </w:pPr>
            <w:r w:rsidRPr="00A66469">
              <w:rPr>
                <w:rFonts w:cs="Tahoma"/>
              </w:rPr>
              <w:t>Luis</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686AB9" w:rsidRPr="00686AB9" w:rsidRDefault="00686AB9" w:rsidP="00686AB9">
            <w:pPr>
              <w:pStyle w:val="NoSpacing"/>
              <w:rPr>
                <w:bCs/>
                <w:lang w:val="en-CA" w:eastAsia="en-CA"/>
              </w:rPr>
            </w:pPr>
            <w:r w:rsidRPr="00686AB9">
              <w:rPr>
                <w:bCs/>
                <w:lang w:val="en-CA" w:eastAsia="en-CA"/>
              </w:rPr>
              <w:t xml:space="preserve">CINDY BUSBY </w:t>
            </w:r>
          </w:p>
          <w:p w:rsidR="00686AB9" w:rsidRPr="00686AB9" w:rsidRDefault="00686AB9" w:rsidP="00686AB9">
            <w:pPr>
              <w:pStyle w:val="NoSpacing"/>
              <w:rPr>
                <w:bCs/>
                <w:lang w:val="en-CA" w:eastAsia="en-CA"/>
              </w:rPr>
            </w:pPr>
            <w:r w:rsidRPr="00686AB9">
              <w:rPr>
                <w:bCs/>
                <w:lang w:val="en-CA" w:eastAsia="en-CA"/>
              </w:rPr>
              <w:t>BENJAMIN HOLLINGSWORTH</w:t>
            </w:r>
          </w:p>
          <w:p w:rsidR="00686AB9" w:rsidRPr="00686AB9" w:rsidRDefault="00686AB9" w:rsidP="00686AB9">
            <w:pPr>
              <w:pStyle w:val="NoSpacing"/>
              <w:rPr>
                <w:bCs/>
                <w:lang w:val="en-CA" w:eastAsia="en-CA"/>
              </w:rPr>
            </w:pPr>
            <w:r w:rsidRPr="00686AB9">
              <w:rPr>
                <w:bCs/>
                <w:lang w:val="en-CA" w:eastAsia="en-CA"/>
              </w:rPr>
              <w:t>KATE TWA</w:t>
            </w:r>
          </w:p>
          <w:p w:rsidR="00686AB9" w:rsidRPr="00686AB9" w:rsidRDefault="00686AB9" w:rsidP="00686AB9">
            <w:pPr>
              <w:pStyle w:val="NoSpacing"/>
              <w:rPr>
                <w:bCs/>
                <w:lang w:val="en-CA" w:eastAsia="en-CA"/>
              </w:rPr>
            </w:pPr>
            <w:r w:rsidRPr="00686AB9">
              <w:rPr>
                <w:bCs/>
                <w:lang w:val="en-CA" w:eastAsia="en-CA"/>
              </w:rPr>
              <w:t>WILLIAM DEVRY</w:t>
            </w:r>
          </w:p>
          <w:p w:rsidR="005516F3" w:rsidRPr="00C44BDA" w:rsidRDefault="00686AB9" w:rsidP="00686AB9">
            <w:pPr>
              <w:pStyle w:val="NoSpacing"/>
              <w:rPr>
                <w:rFonts w:cs="Helvetica"/>
                <w:bCs/>
              </w:rPr>
            </w:pPr>
            <w:r w:rsidRPr="00686AB9">
              <w:rPr>
                <w:bCs/>
                <w:lang w:val="en-CA" w:eastAsia="en-CA"/>
              </w:rPr>
              <w:t>EDWIN PEREZ</w:t>
            </w:r>
          </w:p>
        </w:tc>
      </w:tr>
    </w:tbl>
    <w:p w:rsidR="009B53DA" w:rsidRPr="00822A2B" w:rsidRDefault="004078DF" w:rsidP="00822A2B">
      <w:pPr>
        <w:pStyle w:val="Heading1"/>
      </w:pPr>
      <w:r w:rsidRPr="00822A2B">
        <w:t>Key Cast Biographies</w:t>
      </w:r>
    </w:p>
    <w:p w:rsidR="00C86FD1" w:rsidRPr="00C86FD1" w:rsidRDefault="00C86FD1" w:rsidP="00C86FD1">
      <w:pPr>
        <w:pStyle w:val="Heading1"/>
        <w:rPr>
          <w:sz w:val="26"/>
          <w:szCs w:val="26"/>
        </w:rPr>
      </w:pPr>
      <w:r w:rsidRPr="00C86FD1">
        <w:rPr>
          <w:sz w:val="26"/>
          <w:szCs w:val="26"/>
        </w:rPr>
        <w:t>CINDY BUSBY</w:t>
      </w:r>
    </w:p>
    <w:p w:rsidR="00C86FD1" w:rsidRPr="00C86FD1" w:rsidRDefault="00C86FD1" w:rsidP="00C86FD1">
      <w:r w:rsidRPr="00BE276B">
        <w:rPr>
          <w:bCs/>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1270</wp:posOffset>
            </wp:positionV>
            <wp:extent cx="1333500" cy="1973580"/>
            <wp:effectExtent l="19050" t="0" r="0" b="0"/>
            <wp:wrapSquare wrapText="bothSides"/>
            <wp:docPr id="13" name="Picture 7" descr="Cindy Busb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dy Busby - IMDb"/>
                    <pic:cNvPicPr>
                      <a:picLocks noChangeAspect="1" noChangeArrowheads="1"/>
                    </pic:cNvPicPr>
                  </pic:nvPicPr>
                  <pic:blipFill>
                    <a:blip r:embed="rId9"/>
                    <a:srcRect/>
                    <a:stretch>
                      <a:fillRect/>
                    </a:stretch>
                  </pic:blipFill>
                  <pic:spPr bwMode="auto">
                    <a:xfrm>
                      <a:off x="0" y="0"/>
                      <a:ext cx="1333500" cy="1973580"/>
                    </a:xfrm>
                    <a:prstGeom prst="rect">
                      <a:avLst/>
                    </a:prstGeom>
                    <a:noFill/>
                    <a:ln w="9525">
                      <a:noFill/>
                      <a:miter lim="800000"/>
                      <a:headEnd/>
                      <a:tailEnd/>
                    </a:ln>
                  </pic:spPr>
                </pic:pic>
              </a:graphicData>
            </a:graphic>
          </wp:anchor>
        </w:drawing>
      </w:r>
      <w:r w:rsidRPr="00BE276B">
        <w:rPr>
          <w:bCs/>
        </w:rPr>
        <w:t>Cindy Busby</w:t>
      </w:r>
      <w:r w:rsidRPr="00C86FD1">
        <w:rPr>
          <w:b/>
          <w:bCs/>
        </w:rPr>
        <w:t xml:space="preserve"> </w:t>
      </w:r>
      <w:r w:rsidRPr="00C86FD1">
        <w:t xml:space="preserve">is best known for her series regular role in </w:t>
      </w:r>
      <w:r w:rsidR="00EB381B" w:rsidRPr="00C86FD1">
        <w:t>Heartland</w:t>
      </w:r>
      <w:r w:rsidRPr="00C86FD1">
        <w:t xml:space="preserve">, as “Ashley Stanton,” a rich, self-righteous, competitive horseback </w:t>
      </w:r>
      <w:proofErr w:type="spellStart"/>
      <w:r w:rsidRPr="00C86FD1">
        <w:t>rider</w:t>
      </w:r>
      <w:proofErr w:type="spellEnd"/>
      <w:r w:rsidRPr="00C86FD1">
        <w:t xml:space="preserve">. The series took off quickly becoming one of the most popular Canadian television shows ever, and has become a fan </w:t>
      </w:r>
      <w:proofErr w:type="spellStart"/>
      <w:r w:rsidRPr="00C86FD1">
        <w:t>favourite</w:t>
      </w:r>
      <w:proofErr w:type="spellEnd"/>
      <w:r w:rsidRPr="00C86FD1">
        <w:t xml:space="preserve"> thanks to </w:t>
      </w:r>
      <w:r w:rsidR="00EB381B" w:rsidRPr="00C86FD1">
        <w:t>Netflix</w:t>
      </w:r>
      <w:r w:rsidRPr="00C86FD1">
        <w:t>, while also being syndicated in over 81 countries around the world.</w:t>
      </w:r>
    </w:p>
    <w:p w:rsidR="00C86FD1" w:rsidRPr="00C86FD1" w:rsidRDefault="00C86FD1" w:rsidP="00C86FD1">
      <w:r w:rsidRPr="00C86FD1">
        <w:t xml:space="preserve">Throughout the following years, Cindy has continued having great success booking leading roles in over a dozen films, first landing the lead antagonist in the film </w:t>
      </w:r>
      <w:r w:rsidR="00EB381B" w:rsidRPr="00C86FD1">
        <w:t xml:space="preserve">Picture This </w:t>
      </w:r>
      <w:r w:rsidRPr="00C86FD1">
        <w:t xml:space="preserve">alongside Ashley Tisdale and Kevin Pollack. She can also be seen in </w:t>
      </w:r>
      <w:r w:rsidR="00EB381B" w:rsidRPr="00C86FD1">
        <w:t>Royal Hearts</w:t>
      </w:r>
      <w:r w:rsidRPr="00C86FD1">
        <w:t xml:space="preserve">, opposite James </w:t>
      </w:r>
      <w:proofErr w:type="spellStart"/>
      <w:r w:rsidRPr="00C86FD1">
        <w:t>Brolin</w:t>
      </w:r>
      <w:proofErr w:type="spellEnd"/>
      <w:r w:rsidRPr="00C86FD1">
        <w:t xml:space="preserve">, which brought Cindy to Romania to film the movie. She can also be seen starring in </w:t>
      </w:r>
      <w:r w:rsidR="00EB381B" w:rsidRPr="00C86FD1">
        <w:t>Unleashing Mr. Darcy</w:t>
      </w:r>
      <w:r w:rsidRPr="00C86FD1">
        <w:t xml:space="preserve">, alongside Frances Fisher, </w:t>
      </w:r>
      <w:r w:rsidR="00EB381B" w:rsidRPr="00C86FD1">
        <w:t>The Wrong Stepmother</w:t>
      </w:r>
      <w:r w:rsidRPr="00C86FD1">
        <w:t xml:space="preserve">, opposite </w:t>
      </w:r>
      <w:proofErr w:type="spellStart"/>
      <w:r w:rsidRPr="00C86FD1">
        <w:t>Vivica</w:t>
      </w:r>
      <w:proofErr w:type="spellEnd"/>
      <w:r w:rsidRPr="00C86FD1">
        <w:t xml:space="preserve"> A Fox, and </w:t>
      </w:r>
      <w:r w:rsidR="00EB381B" w:rsidRPr="00C86FD1">
        <w:t xml:space="preserve">A </w:t>
      </w:r>
      <w:proofErr w:type="spellStart"/>
      <w:r w:rsidR="00EB381B" w:rsidRPr="00C86FD1">
        <w:t>Godwink</w:t>
      </w:r>
      <w:proofErr w:type="spellEnd"/>
      <w:r w:rsidR="00EB381B" w:rsidRPr="00C86FD1">
        <w:t xml:space="preserve"> Christmas</w:t>
      </w:r>
      <w:r w:rsidRPr="00C86FD1">
        <w:t xml:space="preserve">, with Kathie Lee Gifford. Cindy was also nominated for a LEO Award for her portrayal of Jillian </w:t>
      </w:r>
      <w:proofErr w:type="spellStart"/>
      <w:r w:rsidRPr="00C86FD1">
        <w:t>Tatterton</w:t>
      </w:r>
      <w:proofErr w:type="spellEnd"/>
      <w:r w:rsidRPr="00C86FD1">
        <w:t xml:space="preserve"> in the Lifetime movie series event </w:t>
      </w:r>
      <w:r w:rsidR="00EB381B" w:rsidRPr="00C86FD1">
        <w:t xml:space="preserve">Web </w:t>
      </w:r>
      <w:proofErr w:type="gramStart"/>
      <w:r w:rsidR="00EB381B" w:rsidRPr="00C86FD1">
        <w:t>Of</w:t>
      </w:r>
      <w:proofErr w:type="gramEnd"/>
      <w:r w:rsidR="00EB381B" w:rsidRPr="00C86FD1">
        <w:t xml:space="preserve"> Dreams </w:t>
      </w:r>
      <w:r w:rsidRPr="00C86FD1">
        <w:t xml:space="preserve">by V.C. Andrews. Most recently, Cindy starred in </w:t>
      </w:r>
      <w:r w:rsidR="00EB381B" w:rsidRPr="00C86FD1">
        <w:t>Netflix</w:t>
      </w:r>
      <w:r w:rsidRPr="00C86FD1">
        <w:t xml:space="preserve"> Australia’s </w:t>
      </w:r>
      <w:r w:rsidR="00EB381B" w:rsidRPr="00C86FD1">
        <w:t xml:space="preserve">Romance </w:t>
      </w:r>
      <w:proofErr w:type="gramStart"/>
      <w:r w:rsidR="00EB381B" w:rsidRPr="00C86FD1">
        <w:t>On The</w:t>
      </w:r>
      <w:proofErr w:type="gramEnd"/>
      <w:r w:rsidR="00EB381B" w:rsidRPr="00C86FD1">
        <w:t xml:space="preserve"> Menu</w:t>
      </w:r>
      <w:r w:rsidRPr="00C86FD1">
        <w:t>.</w:t>
      </w:r>
    </w:p>
    <w:p w:rsidR="00C86FD1" w:rsidRPr="00C86FD1" w:rsidRDefault="00C86FD1" w:rsidP="00C86FD1">
      <w:r w:rsidRPr="00C86FD1">
        <w:lastRenderedPageBreak/>
        <w:t xml:space="preserve">Cindy’s resume continues to feature guest starring roles on top network television series, such as </w:t>
      </w:r>
      <w:r w:rsidR="00EB381B" w:rsidRPr="00C86FD1">
        <w:t>Supernatural, Vampire Diaries, La Complex, Psych</w:t>
      </w:r>
      <w:r w:rsidRPr="00C86FD1">
        <w:t xml:space="preserve">, and </w:t>
      </w:r>
      <w:r w:rsidR="00EB381B" w:rsidRPr="00C86FD1">
        <w:t>The Secret Circle</w:t>
      </w:r>
      <w:r w:rsidRPr="00C86FD1">
        <w:t xml:space="preserve">. She was also seen heavily recurring on Hallmark’s </w:t>
      </w:r>
      <w:r w:rsidR="00EB381B" w:rsidRPr="00C86FD1">
        <w:t xml:space="preserve">Cedar Cove </w:t>
      </w:r>
      <w:r w:rsidRPr="00C86FD1">
        <w:t xml:space="preserve">working closely with </w:t>
      </w:r>
      <w:proofErr w:type="spellStart"/>
      <w:r w:rsidRPr="00C86FD1">
        <w:t>Andie</w:t>
      </w:r>
      <w:proofErr w:type="spellEnd"/>
      <w:r w:rsidRPr="00C86FD1">
        <w:t xml:space="preserve"> MacDowell, and on ABC’s </w:t>
      </w:r>
      <w:r w:rsidR="00EB381B" w:rsidRPr="00C86FD1">
        <w:t>Somewhere Between</w:t>
      </w:r>
      <w:r w:rsidRPr="00C86FD1">
        <w:t xml:space="preserve">, as well as a series regular on </w:t>
      </w:r>
      <w:proofErr w:type="spellStart"/>
      <w:r w:rsidRPr="00C86FD1">
        <w:t>UpTV’s</w:t>
      </w:r>
      <w:proofErr w:type="spellEnd"/>
      <w:r w:rsidRPr="00C86FD1">
        <w:t xml:space="preserve"> </w:t>
      </w:r>
      <w:r w:rsidR="00EB381B" w:rsidRPr="00C86FD1">
        <w:t xml:space="preserve">Date My Dad </w:t>
      </w:r>
      <w:r w:rsidRPr="00C86FD1">
        <w:t>starring Barry Watson.</w:t>
      </w:r>
    </w:p>
    <w:p w:rsidR="00EB381B" w:rsidRDefault="00C86FD1" w:rsidP="00C86FD1">
      <w:r w:rsidRPr="00C86FD1">
        <w:t xml:space="preserve">Cindy Busby </w:t>
      </w:r>
      <w:r>
        <w:t>appeared in the</w:t>
      </w:r>
      <w:r w:rsidRPr="00C86FD1">
        <w:t xml:space="preserve"> Build-A-Bear Productions and Sony Pictures Worldwide feature </w:t>
      </w:r>
      <w:r w:rsidR="00EB381B" w:rsidRPr="00C86FD1">
        <w:t>Honey</w:t>
      </w:r>
      <w:r w:rsidRPr="00C86FD1">
        <w:t xml:space="preserve"> </w:t>
      </w:r>
      <w:r w:rsidR="00EB381B" w:rsidRPr="00C86FD1">
        <w:t>Girls</w:t>
      </w:r>
      <w:r w:rsidRPr="00C86FD1">
        <w:t xml:space="preserve">, starring Grammy award winning singer Ashanti. She filmed alongside Chad Michael Murray in the Christmas movie </w:t>
      </w:r>
      <w:r w:rsidR="00EB381B">
        <w:t>The Holiday Train</w:t>
      </w:r>
      <w:r>
        <w:t xml:space="preserve">. Cindy has had starring roles in </w:t>
      </w:r>
      <w:r w:rsidR="00EB381B">
        <w:t xml:space="preserve">Joy </w:t>
      </w:r>
      <w:proofErr w:type="gramStart"/>
      <w:r w:rsidR="00EB381B">
        <w:t>For</w:t>
      </w:r>
      <w:proofErr w:type="gramEnd"/>
      <w:r w:rsidR="00EB381B">
        <w:t xml:space="preserve"> Christmas, Marry Me In Yosemite, Crown Prince Of Christmas, Love In Zion National: A National Park Romance </w:t>
      </w:r>
      <w:r>
        <w:t xml:space="preserve">and </w:t>
      </w:r>
      <w:r w:rsidR="00EB381B">
        <w:t>Everything</w:t>
      </w:r>
      <w:r>
        <w:t xml:space="preserve"> </w:t>
      </w:r>
      <w:r w:rsidR="00EB381B">
        <w:t>Christmas</w:t>
      </w:r>
      <w:r>
        <w:t>.</w:t>
      </w:r>
    </w:p>
    <w:p w:rsidR="00EB381B" w:rsidRDefault="00EB381B" w:rsidP="00EB381B">
      <w:pPr>
        <w:pStyle w:val="Heading2"/>
        <w:rPr>
          <w:lang w:val="en-CA" w:eastAsia="en-CA" w:bidi="ar-SA"/>
        </w:rPr>
      </w:pPr>
      <w:r w:rsidRPr="009E19D4">
        <w:rPr>
          <w:lang w:val="en-CA" w:eastAsia="en-CA" w:bidi="ar-SA"/>
        </w:rPr>
        <w:t>BEN</w:t>
      </w:r>
      <w:r>
        <w:rPr>
          <w:lang w:val="en-CA" w:eastAsia="en-CA" w:bidi="ar-SA"/>
        </w:rPr>
        <w:t>JAMIN</w:t>
      </w:r>
      <w:r w:rsidRPr="009E19D4">
        <w:rPr>
          <w:lang w:val="en-CA" w:eastAsia="en-CA" w:bidi="ar-SA"/>
        </w:rPr>
        <w:t xml:space="preserve"> HOLLINGSWORTH</w:t>
      </w:r>
    </w:p>
    <w:p w:rsidR="00EB381B" w:rsidRPr="00E12202" w:rsidRDefault="007E6CC1" w:rsidP="00EB381B">
      <w:pPr>
        <w:rPr>
          <w:lang w:val="en-CA" w:eastAsia="en-CA" w:bidi="ar-SA"/>
        </w:rPr>
      </w:pPr>
      <w:r>
        <w:rPr>
          <w:noProof/>
          <w:lang w:bidi="ar-SA"/>
        </w:rPr>
        <w:drawing>
          <wp:anchor distT="0" distB="0" distL="114300" distR="114300" simplePos="0" relativeHeight="251661312" behindDoc="0" locked="0" layoutInCell="1" allowOverlap="1">
            <wp:simplePos x="0" y="0"/>
            <wp:positionH relativeFrom="margin">
              <wp:posOffset>0</wp:posOffset>
            </wp:positionH>
            <wp:positionV relativeFrom="margin">
              <wp:posOffset>1838960</wp:posOffset>
            </wp:positionV>
            <wp:extent cx="1276350" cy="1893570"/>
            <wp:effectExtent l="19050" t="0" r="0" b="0"/>
            <wp:wrapSquare wrapText="bothSides"/>
            <wp:docPr id="14" name="Picture 6" descr="Benjamin Hollingswort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jamin Hollingsworth Picture"/>
                    <pic:cNvPicPr>
                      <a:picLocks noChangeAspect="1" noChangeArrowheads="1"/>
                    </pic:cNvPicPr>
                  </pic:nvPicPr>
                  <pic:blipFill>
                    <a:blip r:embed="rId10"/>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EB381B" w:rsidRPr="00E12202">
        <w:rPr>
          <w:lang w:val="en-CA" w:eastAsia="en-CA" w:bidi="ar-SA"/>
        </w:rPr>
        <w:t>Benjamin Hollingsworth is a classically trained actor who was born September 7th, 1984 in Brockville, Ontario, Canada. In 2006, Hollingsworth graduated from the National Theatre School of Canada (NTS), a prestigious three year acting conservatory program in Montréal.</w:t>
      </w:r>
    </w:p>
    <w:p w:rsidR="00EB381B" w:rsidRPr="00E12202" w:rsidRDefault="00EB381B" w:rsidP="00EB381B">
      <w:pPr>
        <w:rPr>
          <w:lang w:val="en-CA" w:eastAsia="en-CA" w:bidi="ar-SA"/>
        </w:rPr>
      </w:pPr>
      <w:r w:rsidRPr="00E12202">
        <w:rPr>
          <w:lang w:val="en-CA" w:eastAsia="en-CA" w:bidi="ar-SA"/>
        </w:rPr>
        <w:t xml:space="preserve">Soon after, in his first professional role under the direction of NTS alumni, Ted Dykstra, Benjamin was nominated for a Robert Merritt Award for his portrayal of Lance Corporal Dawson, in A Few Good Men, by Aaron </w:t>
      </w:r>
      <w:proofErr w:type="spellStart"/>
      <w:r w:rsidRPr="00E12202">
        <w:rPr>
          <w:lang w:val="en-CA" w:eastAsia="en-CA" w:bidi="ar-SA"/>
        </w:rPr>
        <w:t>Sorkin</w:t>
      </w:r>
      <w:proofErr w:type="spellEnd"/>
      <w:r w:rsidRPr="00E12202">
        <w:rPr>
          <w:lang w:val="en-CA" w:eastAsia="en-CA" w:bidi="ar-SA"/>
        </w:rPr>
        <w:t>.</w:t>
      </w:r>
    </w:p>
    <w:p w:rsidR="00EB381B" w:rsidRPr="00E12202" w:rsidRDefault="00EB381B" w:rsidP="00EB381B">
      <w:pPr>
        <w:rPr>
          <w:lang w:val="en-CA" w:eastAsia="en-CA" w:bidi="ar-SA"/>
        </w:rPr>
      </w:pPr>
      <w:r w:rsidRPr="00E12202">
        <w:rPr>
          <w:lang w:val="en-CA" w:eastAsia="en-CA" w:bidi="ar-SA"/>
        </w:rPr>
        <w:t xml:space="preserve">Hollingsworth shifted his focus from </w:t>
      </w:r>
      <w:proofErr w:type="spellStart"/>
      <w:r w:rsidRPr="00E12202">
        <w:rPr>
          <w:lang w:val="en-CA" w:eastAsia="en-CA" w:bidi="ar-SA"/>
        </w:rPr>
        <w:t>theater</w:t>
      </w:r>
      <w:proofErr w:type="spellEnd"/>
      <w:r w:rsidRPr="00E12202">
        <w:rPr>
          <w:lang w:val="en-CA" w:eastAsia="en-CA" w:bidi="ar-SA"/>
        </w:rPr>
        <w:t xml:space="preserve"> to film and television. He quickly found footing in the Toronto film industry and began guest starring on several popular Canadian TV series including </w:t>
      </w:r>
      <w:proofErr w:type="spellStart"/>
      <w:r w:rsidRPr="00E12202">
        <w:rPr>
          <w:lang w:val="en-CA" w:eastAsia="en-CA" w:bidi="ar-SA"/>
        </w:rPr>
        <w:t>Degrassi</w:t>
      </w:r>
      <w:proofErr w:type="spellEnd"/>
      <w:r w:rsidRPr="00E12202">
        <w:rPr>
          <w:lang w:val="en-CA" w:eastAsia="en-CA" w:bidi="ar-SA"/>
        </w:rPr>
        <w:t>, Heartland and HBO Canada's The Line by George F. Walker.</w:t>
      </w:r>
    </w:p>
    <w:p w:rsidR="00EB381B" w:rsidRPr="00E12202" w:rsidRDefault="00EB381B" w:rsidP="00EB381B">
      <w:pPr>
        <w:rPr>
          <w:lang w:val="en-CA" w:eastAsia="en-CA" w:bidi="ar-SA"/>
        </w:rPr>
      </w:pPr>
      <w:r w:rsidRPr="00E12202">
        <w:rPr>
          <w:lang w:val="en-CA" w:eastAsia="en-CA" w:bidi="ar-SA"/>
        </w:rPr>
        <w:t xml:space="preserve">Benjamin's breakout role came when he landed the lead in his feature film debut alongside </w:t>
      </w:r>
      <w:proofErr w:type="spellStart"/>
      <w:r w:rsidRPr="00E12202">
        <w:rPr>
          <w:lang w:val="en-CA" w:eastAsia="en-CA" w:bidi="ar-SA"/>
        </w:rPr>
        <w:t>Demi</w:t>
      </w:r>
      <w:proofErr w:type="spellEnd"/>
      <w:r w:rsidRPr="00E12202">
        <w:rPr>
          <w:lang w:val="en-CA" w:eastAsia="en-CA" w:bidi="ar-SA"/>
        </w:rPr>
        <w:t xml:space="preserve"> Moore, David </w:t>
      </w:r>
      <w:proofErr w:type="spellStart"/>
      <w:r w:rsidRPr="00E12202">
        <w:rPr>
          <w:lang w:val="en-CA" w:eastAsia="en-CA" w:bidi="ar-SA"/>
        </w:rPr>
        <w:t>Duchovny</w:t>
      </w:r>
      <w:proofErr w:type="spellEnd"/>
      <w:r w:rsidRPr="00E12202">
        <w:rPr>
          <w:lang w:val="en-CA" w:eastAsia="en-CA" w:bidi="ar-SA"/>
        </w:rPr>
        <w:t xml:space="preserve"> and Amber Heard in the highly acclaimed film feature The Joneses (2010).</w:t>
      </w:r>
    </w:p>
    <w:p w:rsidR="00EB381B" w:rsidRPr="00E12202" w:rsidRDefault="00EB381B" w:rsidP="00EB381B">
      <w:pPr>
        <w:rPr>
          <w:lang w:val="en-CA" w:eastAsia="en-CA" w:bidi="ar-SA"/>
        </w:rPr>
      </w:pPr>
      <w:r w:rsidRPr="00E12202">
        <w:rPr>
          <w:lang w:val="en-CA" w:eastAsia="en-CA" w:bidi="ar-SA"/>
        </w:rPr>
        <w:t xml:space="preserve">Following The Joneses, Benjamin was cast in a new CW series called The Beautiful Life (2009) starring </w:t>
      </w:r>
      <w:proofErr w:type="spellStart"/>
      <w:r w:rsidRPr="00E12202">
        <w:rPr>
          <w:lang w:val="en-CA" w:eastAsia="en-CA" w:bidi="ar-SA"/>
        </w:rPr>
        <w:t>Misha</w:t>
      </w:r>
      <w:proofErr w:type="spellEnd"/>
      <w:r w:rsidRPr="00E12202">
        <w:rPr>
          <w:lang w:val="en-CA" w:eastAsia="en-CA" w:bidi="ar-SA"/>
        </w:rPr>
        <w:t xml:space="preserve"> Barton, Sara Paxton and Gal </w:t>
      </w:r>
      <w:proofErr w:type="spellStart"/>
      <w:r w:rsidRPr="00E12202">
        <w:rPr>
          <w:lang w:val="en-CA" w:eastAsia="en-CA" w:bidi="ar-SA"/>
        </w:rPr>
        <w:t>Gadot</w:t>
      </w:r>
      <w:proofErr w:type="spellEnd"/>
      <w:r w:rsidRPr="00E12202">
        <w:rPr>
          <w:lang w:val="en-CA" w:eastAsia="en-CA" w:bidi="ar-SA"/>
        </w:rPr>
        <w:t xml:space="preserve">. The series, produced by Ashton </w:t>
      </w:r>
      <w:proofErr w:type="spellStart"/>
      <w:r w:rsidRPr="00E12202">
        <w:rPr>
          <w:lang w:val="en-CA" w:eastAsia="en-CA" w:bidi="ar-SA"/>
        </w:rPr>
        <w:t>Kutcher</w:t>
      </w:r>
      <w:proofErr w:type="spellEnd"/>
      <w:r w:rsidRPr="00E12202">
        <w:rPr>
          <w:lang w:val="en-CA" w:eastAsia="en-CA" w:bidi="ar-SA"/>
        </w:rPr>
        <w:t xml:space="preserve">, cast Hollingsworth in the lead role of "Chris Andrews," a character that was loosely based on </w:t>
      </w:r>
      <w:proofErr w:type="spellStart"/>
      <w:r w:rsidRPr="00E12202">
        <w:rPr>
          <w:lang w:val="en-CA" w:eastAsia="en-CA" w:bidi="ar-SA"/>
        </w:rPr>
        <w:t>Kutcher's</w:t>
      </w:r>
      <w:proofErr w:type="spellEnd"/>
      <w:r w:rsidRPr="00E12202">
        <w:rPr>
          <w:lang w:val="en-CA" w:eastAsia="en-CA" w:bidi="ar-SA"/>
        </w:rPr>
        <w:t xml:space="preserve"> own experiences in the industry.</w:t>
      </w:r>
    </w:p>
    <w:p w:rsidR="00EB381B" w:rsidRPr="00E12202" w:rsidRDefault="00EB381B" w:rsidP="00EB381B">
      <w:pPr>
        <w:rPr>
          <w:lang w:val="en-CA" w:eastAsia="en-CA" w:bidi="ar-SA"/>
        </w:rPr>
      </w:pPr>
      <w:r w:rsidRPr="00E12202">
        <w:rPr>
          <w:lang w:val="en-CA" w:eastAsia="en-CA" w:bidi="ar-SA"/>
        </w:rPr>
        <w:t>Shortly after, Hollingsworth went on to recur in several TV series including a memorable turn as "Kyle Durant" on the first season of USA's Suits; followed by multiple recurring roles on the CW's The Tomorrow People, Cult and a guest star on ABC's Once Upon a Time.</w:t>
      </w:r>
    </w:p>
    <w:p w:rsidR="00EB381B" w:rsidRPr="00E12202" w:rsidRDefault="00EB381B" w:rsidP="00EB381B">
      <w:pPr>
        <w:rPr>
          <w:lang w:val="en-CA" w:eastAsia="en-CA" w:bidi="ar-SA"/>
        </w:rPr>
      </w:pPr>
      <w:r w:rsidRPr="00E12202">
        <w:rPr>
          <w:lang w:val="en-CA" w:eastAsia="en-CA" w:bidi="ar-SA"/>
        </w:rPr>
        <w:t xml:space="preserve">In 2014, Hollingsworth joined the cast of the Fox series </w:t>
      </w:r>
      <w:proofErr w:type="spellStart"/>
      <w:r w:rsidRPr="00E12202">
        <w:rPr>
          <w:lang w:val="en-CA" w:eastAsia="en-CA" w:bidi="ar-SA"/>
        </w:rPr>
        <w:t>Backstrom</w:t>
      </w:r>
      <w:proofErr w:type="spellEnd"/>
      <w:r w:rsidRPr="00E12202">
        <w:rPr>
          <w:lang w:val="en-CA" w:eastAsia="en-CA" w:bidi="ar-SA"/>
        </w:rPr>
        <w:t xml:space="preserve"> starring </w:t>
      </w:r>
      <w:proofErr w:type="spellStart"/>
      <w:r w:rsidRPr="00E12202">
        <w:rPr>
          <w:lang w:val="en-CA" w:eastAsia="en-CA" w:bidi="ar-SA"/>
        </w:rPr>
        <w:t>Rainn</w:t>
      </w:r>
      <w:proofErr w:type="spellEnd"/>
      <w:r w:rsidRPr="00E12202">
        <w:rPr>
          <w:lang w:val="en-CA" w:eastAsia="en-CA" w:bidi="ar-SA"/>
        </w:rPr>
        <w:t xml:space="preserve"> Wilson, as Assistant District Attorney "Steven </w:t>
      </w:r>
      <w:proofErr w:type="spellStart"/>
      <w:r w:rsidRPr="00E12202">
        <w:rPr>
          <w:lang w:val="en-CA" w:eastAsia="en-CA" w:bidi="ar-SA"/>
        </w:rPr>
        <w:t>Kines</w:t>
      </w:r>
      <w:proofErr w:type="spellEnd"/>
      <w:r w:rsidRPr="00E12202">
        <w:rPr>
          <w:lang w:val="en-CA" w:eastAsia="en-CA" w:bidi="ar-SA"/>
        </w:rPr>
        <w:t xml:space="preserve">." Later that year he starred in several romantic comedies including Lucky in Love (2014) opposite Gossip Girl's Jessica </w:t>
      </w:r>
      <w:proofErr w:type="spellStart"/>
      <w:r w:rsidRPr="00E12202">
        <w:rPr>
          <w:lang w:val="en-CA" w:eastAsia="en-CA" w:bidi="ar-SA"/>
        </w:rPr>
        <w:t>Szohr</w:t>
      </w:r>
      <w:proofErr w:type="spellEnd"/>
      <w:r w:rsidRPr="00E12202">
        <w:rPr>
          <w:lang w:val="en-CA" w:eastAsia="en-CA" w:bidi="ar-SA"/>
        </w:rPr>
        <w:t xml:space="preserve">, A Wish Come True (2014) starring Megan Park and Can't Buy My Love (2014) with Adelaide Kane. He balanced the year out with lead roles in two action thrillers; 20th Century Fox's Joy Ride 3 (2014) and the </w:t>
      </w:r>
      <w:proofErr w:type="spellStart"/>
      <w:r w:rsidRPr="00E12202">
        <w:rPr>
          <w:lang w:val="en-CA" w:eastAsia="en-CA" w:bidi="ar-SA"/>
        </w:rPr>
        <w:t>Lionsgate</w:t>
      </w:r>
      <w:proofErr w:type="spellEnd"/>
      <w:r w:rsidRPr="00E12202">
        <w:rPr>
          <w:lang w:val="en-CA" w:eastAsia="en-CA" w:bidi="ar-SA"/>
        </w:rPr>
        <w:t xml:space="preserve"> feature Vendetta (2014).</w:t>
      </w:r>
    </w:p>
    <w:p w:rsidR="00EB381B" w:rsidRPr="00E12202" w:rsidRDefault="00EB381B" w:rsidP="00EB381B">
      <w:pPr>
        <w:rPr>
          <w:lang w:val="en-CA" w:eastAsia="en-CA" w:bidi="ar-SA"/>
        </w:rPr>
      </w:pPr>
      <w:r w:rsidRPr="00E12202">
        <w:rPr>
          <w:lang w:val="en-CA" w:eastAsia="en-CA" w:bidi="ar-SA"/>
        </w:rPr>
        <w:t xml:space="preserve">Benjamin made his return to network TV as a series regular in CBS' medical drama Code Black (2015) in which Hollingsworth played "Dr. Mario </w:t>
      </w:r>
      <w:proofErr w:type="spellStart"/>
      <w:r w:rsidRPr="00E12202">
        <w:rPr>
          <w:lang w:val="en-CA" w:eastAsia="en-CA" w:bidi="ar-SA"/>
        </w:rPr>
        <w:t>Savetti</w:t>
      </w:r>
      <w:proofErr w:type="spellEnd"/>
      <w:r w:rsidRPr="00E12202">
        <w:rPr>
          <w:lang w:val="en-CA" w:eastAsia="en-CA" w:bidi="ar-SA"/>
        </w:rPr>
        <w:t xml:space="preserve">;" a performance that earned Benjamin a Golden Maple Award nomination for Best Actor in a TV series. Code Black featured an all-star cast made up of Oscar winner Marcia Gay Harden, Luis Guzman and </w:t>
      </w:r>
      <w:proofErr w:type="spellStart"/>
      <w:r w:rsidRPr="00E12202">
        <w:rPr>
          <w:lang w:val="en-CA" w:eastAsia="en-CA" w:bidi="ar-SA"/>
        </w:rPr>
        <w:t>Emmy</w:t>
      </w:r>
      <w:proofErr w:type="spellEnd"/>
      <w:r w:rsidRPr="00E12202">
        <w:rPr>
          <w:lang w:val="en-CA" w:eastAsia="en-CA" w:bidi="ar-SA"/>
        </w:rPr>
        <w:t xml:space="preserve"> and Golden Globe nominee Rob Lowe. Code Black </w:t>
      </w:r>
      <w:r w:rsidRPr="00E12202">
        <w:rPr>
          <w:lang w:val="en-CA" w:eastAsia="en-CA" w:bidi="ar-SA"/>
        </w:rPr>
        <w:lastRenderedPageBreak/>
        <w:t>concluded its third and final season in 2018.</w:t>
      </w:r>
      <w:r>
        <w:rPr>
          <w:lang w:val="en-CA" w:eastAsia="en-CA" w:bidi="ar-SA"/>
        </w:rPr>
        <w:t xml:space="preserve"> By 2021 he was appearing as a series regular in Joe Pickett, Nancy Drew and as Dan Brady in the immensely popular Virgin River, currently in its fifth season.</w:t>
      </w:r>
    </w:p>
    <w:p w:rsidR="00EB381B" w:rsidRDefault="00EB381B" w:rsidP="00EB381B">
      <w:pPr>
        <w:rPr>
          <w:lang w:val="en-CA" w:eastAsia="en-CA" w:bidi="ar-SA"/>
        </w:rPr>
      </w:pPr>
      <w:r w:rsidRPr="00E12202">
        <w:rPr>
          <w:lang w:val="en-CA" w:eastAsia="en-CA" w:bidi="ar-SA"/>
        </w:rPr>
        <w:t xml:space="preserve">In 2019 Benjamin </w:t>
      </w:r>
      <w:r>
        <w:rPr>
          <w:lang w:val="en-CA" w:eastAsia="en-CA" w:bidi="ar-SA"/>
        </w:rPr>
        <w:t>made</w:t>
      </w:r>
      <w:r w:rsidRPr="00E12202">
        <w:rPr>
          <w:lang w:val="en-CA" w:eastAsia="en-CA" w:bidi="ar-SA"/>
        </w:rPr>
        <w:t xml:space="preserve"> his return to the big screen with two feature films; </w:t>
      </w:r>
      <w:proofErr w:type="spellStart"/>
      <w:r w:rsidRPr="00E12202">
        <w:rPr>
          <w:lang w:val="en-CA" w:eastAsia="en-CA" w:bidi="ar-SA"/>
        </w:rPr>
        <w:t>Lionsgate's</w:t>
      </w:r>
      <w:proofErr w:type="spellEnd"/>
      <w:r w:rsidRPr="00E12202">
        <w:rPr>
          <w:lang w:val="en-CA" w:eastAsia="en-CA" w:bidi="ar-SA"/>
        </w:rPr>
        <w:t xml:space="preserve"> revenge thriller Hard Powder starring Liam </w:t>
      </w:r>
      <w:proofErr w:type="spellStart"/>
      <w:r w:rsidRPr="00E12202">
        <w:rPr>
          <w:lang w:val="en-CA" w:eastAsia="en-CA" w:bidi="ar-SA"/>
        </w:rPr>
        <w:t>Neeson</w:t>
      </w:r>
      <w:proofErr w:type="spellEnd"/>
      <w:r w:rsidRPr="00E12202">
        <w:rPr>
          <w:lang w:val="en-CA" w:eastAsia="en-CA" w:bidi="ar-SA"/>
        </w:rPr>
        <w:t xml:space="preserve">, Laura </w:t>
      </w:r>
      <w:proofErr w:type="spellStart"/>
      <w:r w:rsidRPr="00E12202">
        <w:rPr>
          <w:lang w:val="en-CA" w:eastAsia="en-CA" w:bidi="ar-SA"/>
        </w:rPr>
        <w:t>Dern</w:t>
      </w:r>
      <w:proofErr w:type="spellEnd"/>
      <w:r w:rsidRPr="00E12202">
        <w:rPr>
          <w:lang w:val="en-CA" w:eastAsia="en-CA" w:bidi="ar-SA"/>
        </w:rPr>
        <w:t xml:space="preserve"> and </w:t>
      </w:r>
      <w:proofErr w:type="spellStart"/>
      <w:r w:rsidRPr="00E12202">
        <w:rPr>
          <w:lang w:val="en-CA" w:eastAsia="en-CA" w:bidi="ar-SA"/>
        </w:rPr>
        <w:t>Emmy</w:t>
      </w:r>
      <w:proofErr w:type="spellEnd"/>
      <w:r w:rsidRPr="00E12202">
        <w:rPr>
          <w:lang w:val="en-CA" w:eastAsia="en-CA" w:bidi="ar-SA"/>
        </w:rPr>
        <w:t xml:space="preserve"> </w:t>
      </w:r>
      <w:proofErr w:type="spellStart"/>
      <w:r w:rsidRPr="00E12202">
        <w:rPr>
          <w:lang w:val="en-CA" w:eastAsia="en-CA" w:bidi="ar-SA"/>
        </w:rPr>
        <w:t>Rossum</w:t>
      </w:r>
      <w:proofErr w:type="spellEnd"/>
      <w:r w:rsidRPr="00E12202">
        <w:rPr>
          <w:lang w:val="en-CA" w:eastAsia="en-CA" w:bidi="ar-SA"/>
        </w:rPr>
        <w:t xml:space="preserve"> and the David </w:t>
      </w:r>
      <w:proofErr w:type="spellStart"/>
      <w:r w:rsidRPr="00E12202">
        <w:rPr>
          <w:lang w:val="en-CA" w:eastAsia="en-CA" w:bidi="ar-SA"/>
        </w:rPr>
        <w:t>Cronenberg</w:t>
      </w:r>
      <w:proofErr w:type="spellEnd"/>
      <w:r w:rsidRPr="00E12202">
        <w:rPr>
          <w:lang w:val="en-CA" w:eastAsia="en-CA" w:bidi="ar-SA"/>
        </w:rPr>
        <w:t xml:space="preserve"> remake of the 1977 cult classic Rabid from the </w:t>
      </w:r>
      <w:proofErr w:type="spellStart"/>
      <w:r w:rsidRPr="00E12202">
        <w:rPr>
          <w:lang w:val="en-CA" w:eastAsia="en-CA" w:bidi="ar-SA"/>
        </w:rPr>
        <w:t>Soska</w:t>
      </w:r>
      <w:proofErr w:type="spellEnd"/>
      <w:r w:rsidRPr="00E12202">
        <w:rPr>
          <w:lang w:val="en-CA" w:eastAsia="en-CA" w:bidi="ar-SA"/>
        </w:rPr>
        <w:t xml:space="preserve"> Twins.</w:t>
      </w:r>
      <w:r>
        <w:rPr>
          <w:lang w:val="en-CA" w:eastAsia="en-CA" w:bidi="ar-SA"/>
        </w:rPr>
        <w:t xml:space="preserve"> He has also starred in several TV Movies including A </w:t>
      </w:r>
      <w:proofErr w:type="spellStart"/>
      <w:r>
        <w:rPr>
          <w:lang w:val="en-CA" w:eastAsia="en-CA" w:bidi="ar-SA"/>
        </w:rPr>
        <w:t>Godwink</w:t>
      </w:r>
      <w:proofErr w:type="spellEnd"/>
      <w:r>
        <w:rPr>
          <w:lang w:val="en-CA" w:eastAsia="en-CA" w:bidi="ar-SA"/>
        </w:rPr>
        <w:t xml:space="preserve"> Christmas: Meant for Love, Love </w:t>
      </w:r>
      <w:proofErr w:type="gramStart"/>
      <w:r>
        <w:rPr>
          <w:lang w:val="en-CA" w:eastAsia="en-CA" w:bidi="ar-SA"/>
        </w:rPr>
        <w:t>Under</w:t>
      </w:r>
      <w:proofErr w:type="gramEnd"/>
      <w:r>
        <w:rPr>
          <w:lang w:val="en-CA" w:eastAsia="en-CA" w:bidi="ar-SA"/>
        </w:rPr>
        <w:t xml:space="preserve"> the Olive Tree, A Splash of Love, Romance in Style and The Santa Summit.</w:t>
      </w:r>
    </w:p>
    <w:p w:rsidR="00686AB9" w:rsidRDefault="00686AB9" w:rsidP="00686AB9">
      <w:pPr>
        <w:pStyle w:val="Heading2"/>
        <w:contextualSpacing/>
        <w:rPr>
          <w:lang w:val="en-CA" w:eastAsia="en-CA" w:bidi="ar-SA"/>
        </w:rPr>
      </w:pPr>
      <w:r w:rsidRPr="00686AB9">
        <w:rPr>
          <w:lang w:val="en-CA" w:eastAsia="en-CA" w:bidi="ar-SA"/>
        </w:rPr>
        <w:t>KATE TWA</w:t>
      </w:r>
    </w:p>
    <w:p w:rsidR="00A66469" w:rsidRPr="00A66469" w:rsidRDefault="00A66469" w:rsidP="00A66469">
      <w:pPr>
        <w:rPr>
          <w:lang w:val="en-CA" w:eastAsia="en-CA" w:bidi="ar-SA"/>
        </w:rPr>
      </w:pPr>
      <w:r>
        <w:rPr>
          <w:b/>
          <w:bCs/>
          <w:noProof/>
          <w:lang w:bidi="ar-SA"/>
        </w:rPr>
        <w:drawing>
          <wp:anchor distT="0" distB="0" distL="114300" distR="114300" simplePos="0" relativeHeight="251662336" behindDoc="0" locked="0" layoutInCell="1" allowOverlap="1">
            <wp:simplePos x="0" y="0"/>
            <wp:positionH relativeFrom="column">
              <wp:posOffset>0</wp:posOffset>
            </wp:positionH>
            <wp:positionV relativeFrom="paragraph">
              <wp:posOffset>31115</wp:posOffset>
            </wp:positionV>
            <wp:extent cx="1276350" cy="1790700"/>
            <wp:effectExtent l="19050" t="0" r="0" b="0"/>
            <wp:wrapSquare wrapText="bothSides"/>
            <wp:docPr id="6" name="Picture 1" descr="Kate Twa Photo on myCast - Fan Casting Your Favorite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e Twa Photo on myCast - Fan Casting Your Favorite Stories"/>
                    <pic:cNvPicPr>
                      <a:picLocks noChangeAspect="1" noChangeArrowheads="1"/>
                    </pic:cNvPicPr>
                  </pic:nvPicPr>
                  <pic:blipFill>
                    <a:blip r:embed="rId11"/>
                    <a:srcRect/>
                    <a:stretch>
                      <a:fillRect/>
                    </a:stretch>
                  </pic:blipFill>
                  <pic:spPr bwMode="auto">
                    <a:xfrm>
                      <a:off x="0" y="0"/>
                      <a:ext cx="1276350" cy="1790700"/>
                    </a:xfrm>
                    <a:prstGeom prst="rect">
                      <a:avLst/>
                    </a:prstGeom>
                    <a:noFill/>
                    <a:ln w="9525">
                      <a:noFill/>
                      <a:miter lim="800000"/>
                      <a:headEnd/>
                      <a:tailEnd/>
                    </a:ln>
                  </pic:spPr>
                </pic:pic>
              </a:graphicData>
            </a:graphic>
          </wp:anchor>
        </w:drawing>
      </w:r>
      <w:r w:rsidRPr="00A66469">
        <w:rPr>
          <w:lang w:val="en-CA" w:eastAsia="en-CA" w:bidi="ar-SA"/>
        </w:rPr>
        <w:t xml:space="preserve">Kate began her professional acting career at the age of 17 playing Estella in The Citadel </w:t>
      </w:r>
      <w:proofErr w:type="spellStart"/>
      <w:r w:rsidRPr="00A66469">
        <w:rPr>
          <w:lang w:val="en-CA" w:eastAsia="en-CA" w:bidi="ar-SA"/>
        </w:rPr>
        <w:t>Theater's</w:t>
      </w:r>
      <w:proofErr w:type="spellEnd"/>
      <w:r w:rsidRPr="00A66469">
        <w:rPr>
          <w:lang w:val="en-CA" w:eastAsia="en-CA" w:bidi="ar-SA"/>
        </w:rPr>
        <w:t xml:space="preserve"> production of Great Expectations. Shortly after, she travelled </w:t>
      </w:r>
      <w:proofErr w:type="spellStart"/>
      <w:r w:rsidRPr="00A66469">
        <w:rPr>
          <w:lang w:val="en-CA" w:eastAsia="en-CA" w:bidi="ar-SA"/>
        </w:rPr>
        <w:t>over seas</w:t>
      </w:r>
      <w:proofErr w:type="spellEnd"/>
      <w:r w:rsidRPr="00A66469">
        <w:rPr>
          <w:lang w:val="en-CA" w:eastAsia="en-CA" w:bidi="ar-SA"/>
        </w:rPr>
        <w:t xml:space="preserve"> to study in London with the British Theatre Association. Training in the classics by day left her evenings open to explore some of London's newest playwrights and explosive productions. At 18 she was developing a taste for the raw, insightful and provocative work she is known for today. Kate was appointed Artistic Director of </w:t>
      </w:r>
      <w:proofErr w:type="spellStart"/>
      <w:r w:rsidRPr="00A66469">
        <w:rPr>
          <w:lang w:val="en-CA" w:eastAsia="en-CA" w:bidi="ar-SA"/>
        </w:rPr>
        <w:t>Gastown</w:t>
      </w:r>
      <w:proofErr w:type="spellEnd"/>
      <w:r w:rsidRPr="00A66469">
        <w:rPr>
          <w:lang w:val="en-CA" w:eastAsia="en-CA" w:bidi="ar-SA"/>
        </w:rPr>
        <w:t xml:space="preserve"> Theatre, a 66 seat black box theatre that further </w:t>
      </w:r>
      <w:proofErr w:type="spellStart"/>
      <w:r w:rsidRPr="00A66469">
        <w:rPr>
          <w:lang w:val="en-CA" w:eastAsia="en-CA" w:bidi="ar-SA"/>
        </w:rPr>
        <w:t>fueled</w:t>
      </w:r>
      <w:proofErr w:type="spellEnd"/>
      <w:r w:rsidRPr="00A66469">
        <w:rPr>
          <w:lang w:val="en-CA" w:eastAsia="en-CA" w:bidi="ar-SA"/>
        </w:rPr>
        <w:t xml:space="preserve"> her passion for acting and ignited new thirst for directing and writing.</w:t>
      </w:r>
    </w:p>
    <w:p w:rsidR="00A66469" w:rsidRPr="00A66469" w:rsidRDefault="00A66469" w:rsidP="00A66469">
      <w:pPr>
        <w:rPr>
          <w:lang w:val="en-CA" w:eastAsia="en-CA" w:bidi="ar-SA"/>
        </w:rPr>
      </w:pPr>
      <w:r w:rsidRPr="00A66469">
        <w:rPr>
          <w:lang w:val="en-CA" w:eastAsia="en-CA" w:bidi="ar-SA"/>
        </w:rPr>
        <w:t xml:space="preserve">Selected stage performances include Birdbath by Leonard </w:t>
      </w:r>
      <w:proofErr w:type="spellStart"/>
      <w:r w:rsidRPr="00A66469">
        <w:rPr>
          <w:lang w:val="en-CA" w:eastAsia="en-CA" w:bidi="ar-SA"/>
        </w:rPr>
        <w:t>Melfi</w:t>
      </w:r>
      <w:proofErr w:type="spellEnd"/>
      <w:r w:rsidRPr="00A66469">
        <w:rPr>
          <w:lang w:val="en-CA" w:eastAsia="en-CA" w:bidi="ar-SA"/>
        </w:rPr>
        <w:t xml:space="preserve">, No Exit by Jean‐Paul Sartre, Miss Julie by August Strindberg and The Sweetest Swing in Baseball by Diana Son. Kate has .also acted extensively in film and television (X‐Files, Outer Limits, Killer App, </w:t>
      </w:r>
      <w:proofErr w:type="spellStart"/>
      <w:r w:rsidRPr="00A66469">
        <w:rPr>
          <w:lang w:val="en-CA" w:eastAsia="en-CA" w:bidi="ar-SA"/>
        </w:rPr>
        <w:t>DaVinci's</w:t>
      </w:r>
      <w:proofErr w:type="spellEnd"/>
      <w:r w:rsidRPr="00A66469">
        <w:rPr>
          <w:lang w:val="en-CA" w:eastAsia="en-CA" w:bidi="ar-SA"/>
        </w:rPr>
        <w:t xml:space="preserve"> Inquest, and Dead </w:t>
      </w:r>
      <w:proofErr w:type="spellStart"/>
      <w:r w:rsidRPr="00A66469">
        <w:rPr>
          <w:lang w:val="en-CA" w:eastAsia="en-CA" w:bidi="ar-SA"/>
        </w:rPr>
        <w:t>Zone.Developing</w:t>
      </w:r>
      <w:proofErr w:type="spellEnd"/>
      <w:r w:rsidRPr="00A66469">
        <w:rPr>
          <w:lang w:val="en-CA" w:eastAsia="en-CA" w:bidi="ar-SA"/>
        </w:rPr>
        <w:t xml:space="preserve"> and directing new material has since been a driving passion. Written and directed works include Whatever Happened to What’s Her Name</w:t>
      </w:r>
      <w:proofErr w:type="gramStart"/>
      <w:r w:rsidRPr="00A66469">
        <w:rPr>
          <w:lang w:val="en-CA" w:eastAsia="en-CA" w:bidi="ar-SA"/>
        </w:rPr>
        <w:t>?,</w:t>
      </w:r>
      <w:proofErr w:type="gramEnd"/>
      <w:r w:rsidRPr="00A66469">
        <w:rPr>
          <w:lang w:val="en-CA" w:eastAsia="en-CA" w:bidi="ar-SA"/>
        </w:rPr>
        <w:t xml:space="preserve"> </w:t>
      </w:r>
      <w:proofErr w:type="spellStart"/>
      <w:r w:rsidRPr="00A66469">
        <w:rPr>
          <w:lang w:val="en-CA" w:eastAsia="en-CA" w:bidi="ar-SA"/>
        </w:rPr>
        <w:t>Serfing</w:t>
      </w:r>
      <w:proofErr w:type="spellEnd"/>
      <w:r w:rsidRPr="00A66469">
        <w:rPr>
          <w:lang w:val="en-CA" w:eastAsia="en-CA" w:bidi="ar-SA"/>
        </w:rPr>
        <w:t xml:space="preserve"> (co-written with Mark Ragan), Joke You! (</w:t>
      </w:r>
      <w:proofErr w:type="gramStart"/>
      <w:r w:rsidRPr="00A66469">
        <w:rPr>
          <w:lang w:val="en-CA" w:eastAsia="en-CA" w:bidi="ar-SA"/>
        </w:rPr>
        <w:t>co-written</w:t>
      </w:r>
      <w:proofErr w:type="gramEnd"/>
      <w:r w:rsidRPr="00A66469">
        <w:rPr>
          <w:lang w:val="en-CA" w:eastAsia="en-CA" w:bidi="ar-SA"/>
        </w:rPr>
        <w:t xml:space="preserve"> with Jan Derbyshire) and Torched. In 2011 Kate wrote and directed Gods of Youth, a harrowing exploration of kids and crystal meth. Most recently she completed writing and directing The Orchard, a dark comedy about an unexpected transformation.</w:t>
      </w:r>
    </w:p>
    <w:p w:rsidR="00A66469" w:rsidRPr="00A66469" w:rsidRDefault="00A66469" w:rsidP="00A66469">
      <w:pPr>
        <w:rPr>
          <w:lang w:val="en-CA" w:eastAsia="en-CA" w:bidi="ar-SA"/>
        </w:rPr>
      </w:pPr>
      <w:r w:rsidRPr="00A66469">
        <w:rPr>
          <w:lang w:val="en-CA" w:eastAsia="en-CA" w:bidi="ar-SA"/>
        </w:rPr>
        <w:t xml:space="preserve">Kate won critical and audience acclaim for directing Creeps by David Freeman, Waiting For Lefty by Clifford Odets, The Shape of Things by Neil </w:t>
      </w:r>
      <w:proofErr w:type="spellStart"/>
      <w:r w:rsidRPr="00A66469">
        <w:rPr>
          <w:lang w:val="en-CA" w:eastAsia="en-CA" w:bidi="ar-SA"/>
        </w:rPr>
        <w:t>LaBute</w:t>
      </w:r>
      <w:proofErr w:type="spellEnd"/>
      <w:r w:rsidRPr="00A66469">
        <w:rPr>
          <w:lang w:val="en-CA" w:eastAsia="en-CA" w:bidi="ar-SA"/>
        </w:rPr>
        <w:t xml:space="preserve">, Hope Slide by Joan Macleod, The Curate Shakespeare As You Like It by Don </w:t>
      </w:r>
      <w:proofErr w:type="spellStart"/>
      <w:r w:rsidRPr="00A66469">
        <w:rPr>
          <w:lang w:val="en-CA" w:eastAsia="en-CA" w:bidi="ar-SA"/>
        </w:rPr>
        <w:t>Nigro</w:t>
      </w:r>
      <w:proofErr w:type="spellEnd"/>
      <w:r w:rsidRPr="00A66469">
        <w:rPr>
          <w:lang w:val="en-CA" w:eastAsia="en-CA" w:bidi="ar-SA"/>
        </w:rPr>
        <w:t xml:space="preserve">, Wild Abandon by Daniel </w:t>
      </w:r>
      <w:proofErr w:type="spellStart"/>
      <w:r w:rsidRPr="00A66469">
        <w:rPr>
          <w:lang w:val="en-CA" w:eastAsia="en-CA" w:bidi="ar-SA"/>
        </w:rPr>
        <w:t>MacIvor</w:t>
      </w:r>
      <w:proofErr w:type="spellEnd"/>
      <w:r w:rsidRPr="00A66469">
        <w:rPr>
          <w:lang w:val="en-CA" w:eastAsia="en-CA" w:bidi="ar-SA"/>
        </w:rPr>
        <w:t xml:space="preserve">, Tough! </w:t>
      </w:r>
      <w:proofErr w:type="gramStart"/>
      <w:r w:rsidRPr="00A66469">
        <w:rPr>
          <w:lang w:val="en-CA" w:eastAsia="en-CA" w:bidi="ar-SA"/>
        </w:rPr>
        <w:t>by</w:t>
      </w:r>
      <w:proofErr w:type="gramEnd"/>
      <w:r w:rsidRPr="00A66469">
        <w:rPr>
          <w:lang w:val="en-CA" w:eastAsia="en-CA" w:bidi="ar-SA"/>
        </w:rPr>
        <w:t xml:space="preserve"> George F. Walker and A Midsummer Night’s Dream, and Comedy of Errors both by William Shakespeare. Kate has taught for The Canadian College of Performing Arts, The Vancouver Film School, </w:t>
      </w:r>
      <w:proofErr w:type="spellStart"/>
      <w:r w:rsidRPr="00A66469">
        <w:rPr>
          <w:lang w:val="en-CA" w:eastAsia="en-CA" w:bidi="ar-SA"/>
        </w:rPr>
        <w:t>Cineworks</w:t>
      </w:r>
      <w:proofErr w:type="spellEnd"/>
      <w:r w:rsidRPr="00A66469">
        <w:rPr>
          <w:lang w:val="en-CA" w:eastAsia="en-CA" w:bidi="ar-SA"/>
        </w:rPr>
        <w:t xml:space="preserve">, The Company We Keep, and in 2001 she co‐founded The Lyric School of Acting. She moved on to develop Cucumber Satellite Theatre and Film Society, then Co-Founded the renowned </w:t>
      </w:r>
      <w:proofErr w:type="spellStart"/>
      <w:r w:rsidRPr="00A66469">
        <w:rPr>
          <w:lang w:val="en-CA" w:eastAsia="en-CA" w:bidi="ar-SA"/>
        </w:rPr>
        <w:t>Railtown</w:t>
      </w:r>
      <w:proofErr w:type="spellEnd"/>
      <w:r w:rsidRPr="00A66469">
        <w:rPr>
          <w:lang w:val="en-CA" w:eastAsia="en-CA" w:bidi="ar-SA"/>
        </w:rPr>
        <w:t xml:space="preserve"> Actors Studio with John Cassini. She currently resides in </w:t>
      </w:r>
      <w:proofErr w:type="spellStart"/>
      <w:r w:rsidRPr="00A66469">
        <w:rPr>
          <w:lang w:val="en-CA" w:eastAsia="en-CA" w:bidi="ar-SA"/>
        </w:rPr>
        <w:t>Naramata</w:t>
      </w:r>
      <w:proofErr w:type="spellEnd"/>
      <w:r w:rsidRPr="00A66469">
        <w:rPr>
          <w:lang w:val="en-CA" w:eastAsia="en-CA" w:bidi="ar-SA"/>
        </w:rPr>
        <w:t>, BC and is the Artistic Director of Tempest in Penticton.</w:t>
      </w:r>
    </w:p>
    <w:p w:rsidR="007E6CC1" w:rsidRDefault="007E6CC1" w:rsidP="00902751">
      <w:pPr>
        <w:pStyle w:val="Heading2"/>
      </w:pPr>
    </w:p>
    <w:p w:rsidR="007E6CC1" w:rsidRDefault="007E6CC1" w:rsidP="00902751">
      <w:pPr>
        <w:pStyle w:val="Heading2"/>
      </w:pPr>
    </w:p>
    <w:p w:rsidR="007E6CC1" w:rsidRDefault="007E6CC1" w:rsidP="00902751">
      <w:pPr>
        <w:pStyle w:val="Heading2"/>
      </w:pPr>
    </w:p>
    <w:p w:rsidR="00686AB9" w:rsidRPr="00902751" w:rsidRDefault="00686AB9" w:rsidP="00902751">
      <w:pPr>
        <w:pStyle w:val="Heading2"/>
      </w:pPr>
      <w:r w:rsidRPr="00902751">
        <w:lastRenderedPageBreak/>
        <w:t>WILLIAM DEVRY</w:t>
      </w:r>
      <w:r w:rsidR="00902751">
        <w:t xml:space="preserve"> SIMARD</w:t>
      </w:r>
    </w:p>
    <w:p w:rsidR="00A66469" w:rsidRPr="00A66469" w:rsidRDefault="00A66469" w:rsidP="00902751">
      <w:pPr>
        <w:rPr>
          <w:b/>
          <w:bCs/>
          <w:lang w:val="en-CA" w:eastAsia="en-CA" w:bidi="ar-SA"/>
        </w:rPr>
      </w:pPr>
      <w:r>
        <w:rPr>
          <w:b/>
          <w:bCs/>
          <w:noProof/>
          <w:lang w:bidi="ar-SA"/>
        </w:rPr>
        <w:drawing>
          <wp:anchor distT="0" distB="0" distL="114300" distR="114300" simplePos="0" relativeHeight="251663360" behindDoc="0" locked="0" layoutInCell="1" allowOverlap="1">
            <wp:simplePos x="0" y="0"/>
            <wp:positionH relativeFrom="column">
              <wp:posOffset>0</wp:posOffset>
            </wp:positionH>
            <wp:positionV relativeFrom="paragraph">
              <wp:posOffset>46355</wp:posOffset>
            </wp:positionV>
            <wp:extent cx="1276350" cy="1706880"/>
            <wp:effectExtent l="19050" t="0" r="0" b="0"/>
            <wp:wrapSquare wrapText="bothSides"/>
            <wp:docPr id="9" name="Picture 4" descr="William deVry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liam deVry - IMDb"/>
                    <pic:cNvPicPr>
                      <a:picLocks noChangeAspect="1" noChangeArrowheads="1"/>
                    </pic:cNvPicPr>
                  </pic:nvPicPr>
                  <pic:blipFill>
                    <a:blip r:embed="rId12"/>
                    <a:srcRect/>
                    <a:stretch>
                      <a:fillRect/>
                    </a:stretch>
                  </pic:blipFill>
                  <pic:spPr bwMode="auto">
                    <a:xfrm>
                      <a:off x="0" y="0"/>
                      <a:ext cx="1276350" cy="1706880"/>
                    </a:xfrm>
                    <a:prstGeom prst="rect">
                      <a:avLst/>
                    </a:prstGeom>
                    <a:noFill/>
                    <a:ln w="9525">
                      <a:noFill/>
                      <a:miter lim="800000"/>
                      <a:headEnd/>
                      <a:tailEnd/>
                    </a:ln>
                  </pic:spPr>
                </pic:pic>
              </a:graphicData>
            </a:graphic>
          </wp:anchor>
        </w:drawing>
      </w:r>
      <w:r w:rsidRPr="00A66469">
        <w:rPr>
          <w:lang w:val="en-CA" w:eastAsia="en-CA" w:bidi="ar-SA"/>
        </w:rPr>
        <w:t xml:space="preserve">William was born and raised in Montreal, Canada. He moved to Florida with his mother when he was 19 and still maintains a residence there. His mother, Diane, is the grand-daughter of Herman </w:t>
      </w:r>
      <w:proofErr w:type="spellStart"/>
      <w:r w:rsidRPr="00A66469">
        <w:rPr>
          <w:lang w:val="en-CA" w:eastAsia="en-CA" w:bidi="ar-SA"/>
        </w:rPr>
        <w:t>DeVry</w:t>
      </w:r>
      <w:proofErr w:type="spellEnd"/>
      <w:r w:rsidRPr="00A66469">
        <w:rPr>
          <w:lang w:val="en-CA" w:eastAsia="en-CA" w:bidi="ar-SA"/>
        </w:rPr>
        <w:t xml:space="preserve"> founder of the </w:t>
      </w:r>
      <w:proofErr w:type="spellStart"/>
      <w:r w:rsidRPr="00A66469">
        <w:rPr>
          <w:lang w:val="en-CA" w:eastAsia="en-CA" w:bidi="ar-SA"/>
        </w:rPr>
        <w:t>DeVry</w:t>
      </w:r>
      <w:proofErr w:type="spellEnd"/>
      <w:r w:rsidRPr="00A66469">
        <w:rPr>
          <w:lang w:val="en-CA" w:eastAsia="en-CA" w:bidi="ar-SA"/>
        </w:rPr>
        <w:t xml:space="preserve"> Institute. William is an only child and named after his maternal grandfather.</w:t>
      </w:r>
    </w:p>
    <w:p w:rsidR="00A66469" w:rsidRPr="00A66469" w:rsidRDefault="00A66469" w:rsidP="00902751">
      <w:pPr>
        <w:rPr>
          <w:b/>
          <w:bCs/>
          <w:lang w:val="en-CA" w:eastAsia="en-CA" w:bidi="ar-SA"/>
        </w:rPr>
      </w:pPr>
      <w:r w:rsidRPr="00A66469">
        <w:rPr>
          <w:lang w:val="en-CA" w:eastAsia="en-CA" w:bidi="ar-SA"/>
        </w:rPr>
        <w:t xml:space="preserve">As a child William was fortunate enough to travel to many places, including Guinea Africa, where he lived for several years. As a young boy he dreamed of becoming a major league baseball player, hopefully for his </w:t>
      </w:r>
      <w:proofErr w:type="spellStart"/>
      <w:r w:rsidRPr="00A66469">
        <w:rPr>
          <w:lang w:val="en-CA" w:eastAsia="en-CA" w:bidi="ar-SA"/>
        </w:rPr>
        <w:t>favorite</w:t>
      </w:r>
      <w:proofErr w:type="spellEnd"/>
      <w:r w:rsidRPr="00A66469">
        <w:rPr>
          <w:lang w:val="en-CA" w:eastAsia="en-CA" w:bidi="ar-SA"/>
        </w:rPr>
        <w:t xml:space="preserve"> team the Montreal Expos, but while in college a friend of a friend suggested he attend acting classes (for fun) and by doing so William's dream career changed.</w:t>
      </w:r>
    </w:p>
    <w:p w:rsidR="00A66469" w:rsidRPr="00A66469" w:rsidRDefault="00A66469" w:rsidP="00A66469">
      <w:pPr>
        <w:rPr>
          <w:lang w:val="en-CA" w:eastAsia="en-CA" w:bidi="ar-SA"/>
        </w:rPr>
      </w:pPr>
      <w:r w:rsidRPr="00A66469">
        <w:rPr>
          <w:lang w:val="en-CA" w:eastAsia="en-CA" w:bidi="ar-SA"/>
        </w:rPr>
        <w:t xml:space="preserve">William's best known for his roles as Joshua Doors on Earth Final Conflict, Brent </w:t>
      </w:r>
      <w:proofErr w:type="spellStart"/>
      <w:r w:rsidRPr="00A66469">
        <w:rPr>
          <w:lang w:val="en-CA" w:eastAsia="en-CA" w:bidi="ar-SA"/>
        </w:rPr>
        <w:t>Kallus</w:t>
      </w:r>
      <w:proofErr w:type="spellEnd"/>
      <w:r w:rsidRPr="00A66469">
        <w:rPr>
          <w:lang w:val="en-CA" w:eastAsia="en-CA" w:bidi="ar-SA"/>
        </w:rPr>
        <w:t xml:space="preserve"> on Beggars and Choosers, </w:t>
      </w:r>
      <w:proofErr w:type="spellStart"/>
      <w:r w:rsidRPr="00A66469">
        <w:rPr>
          <w:lang w:val="en-CA" w:eastAsia="en-CA" w:bidi="ar-SA"/>
        </w:rPr>
        <w:t>Aldwin</w:t>
      </w:r>
      <w:proofErr w:type="spellEnd"/>
      <w:r w:rsidRPr="00A66469">
        <w:rPr>
          <w:lang w:val="en-CA" w:eastAsia="en-CA" w:bidi="ar-SA"/>
        </w:rPr>
        <w:t xml:space="preserve"> on </w:t>
      </w:r>
      <w:proofErr w:type="spellStart"/>
      <w:r w:rsidRPr="00A66469">
        <w:rPr>
          <w:lang w:val="en-CA" w:eastAsia="en-CA" w:bidi="ar-SA"/>
        </w:rPr>
        <w:t>StarGate</w:t>
      </w:r>
      <w:proofErr w:type="spellEnd"/>
      <w:r w:rsidRPr="00A66469">
        <w:rPr>
          <w:lang w:val="en-CA" w:eastAsia="en-CA" w:bidi="ar-SA"/>
        </w:rPr>
        <w:t xml:space="preserve"> SG-1, and most recently Michael </w:t>
      </w:r>
      <w:proofErr w:type="spellStart"/>
      <w:r w:rsidRPr="00A66469">
        <w:rPr>
          <w:lang w:val="en-CA" w:eastAsia="en-CA" w:bidi="ar-SA"/>
        </w:rPr>
        <w:t>Cambias</w:t>
      </w:r>
      <w:proofErr w:type="spellEnd"/>
      <w:r w:rsidRPr="00A66469">
        <w:rPr>
          <w:lang w:val="en-CA" w:eastAsia="en-CA" w:bidi="ar-SA"/>
        </w:rPr>
        <w:t xml:space="preserve"> on All My Children. William currently resides in Vancouver, Canada where most of his work in the Science Fiction genre has been filmed. In 2003 he was nominated for Best Supporting Actor in a Daytime Drama Series for All My Children. He also has won the award for Best </w:t>
      </w:r>
      <w:proofErr w:type="spellStart"/>
      <w:r w:rsidRPr="00A66469">
        <w:rPr>
          <w:lang w:val="en-CA" w:eastAsia="en-CA" w:bidi="ar-SA"/>
        </w:rPr>
        <w:t>Villian</w:t>
      </w:r>
      <w:proofErr w:type="spellEnd"/>
      <w:r w:rsidRPr="00A66469">
        <w:rPr>
          <w:lang w:val="en-CA" w:eastAsia="en-CA" w:bidi="ar-SA"/>
        </w:rPr>
        <w:t xml:space="preserve"> in 2003 and 2004 at the AMC Fan Luncheon.</w:t>
      </w:r>
    </w:p>
    <w:p w:rsidR="00686AB9" w:rsidRDefault="00686AB9" w:rsidP="00686AB9">
      <w:pPr>
        <w:pStyle w:val="Heading2"/>
        <w:rPr>
          <w:lang w:val="en-CA" w:eastAsia="en-CA" w:bidi="ar-SA"/>
        </w:rPr>
      </w:pPr>
      <w:r w:rsidRPr="00686AB9">
        <w:rPr>
          <w:lang w:val="en-CA" w:eastAsia="en-CA" w:bidi="ar-SA"/>
        </w:rPr>
        <w:t>EDWIN PEREZ</w:t>
      </w:r>
    </w:p>
    <w:p w:rsidR="00A66469" w:rsidRPr="00A66469" w:rsidRDefault="002A3A40" w:rsidP="00902751">
      <w:pPr>
        <w:rPr>
          <w:b/>
          <w:bCs/>
          <w:lang w:val="en-CA" w:eastAsia="en-CA" w:bidi="ar-SA"/>
        </w:rPr>
      </w:pPr>
      <w:r>
        <w:rPr>
          <w:b/>
          <w:bCs/>
          <w:noProof/>
          <w:lang w:bidi="ar-SA"/>
        </w:rPr>
        <w:drawing>
          <wp:anchor distT="0" distB="0" distL="114300" distR="114300" simplePos="0" relativeHeight="251664384" behindDoc="0" locked="0" layoutInCell="1" allowOverlap="1">
            <wp:simplePos x="0" y="0"/>
            <wp:positionH relativeFrom="column">
              <wp:posOffset>-3810</wp:posOffset>
            </wp:positionH>
            <wp:positionV relativeFrom="paragraph">
              <wp:posOffset>34925</wp:posOffset>
            </wp:positionV>
            <wp:extent cx="1276350" cy="1596390"/>
            <wp:effectExtent l="19050" t="0" r="0" b="0"/>
            <wp:wrapSquare wrapText="bothSides"/>
            <wp:docPr id="12" name="Picture 7" descr="Edwin Perez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win Perez - IMDb"/>
                    <pic:cNvPicPr>
                      <a:picLocks noChangeAspect="1" noChangeArrowheads="1"/>
                    </pic:cNvPicPr>
                  </pic:nvPicPr>
                  <pic:blipFill>
                    <a:blip r:embed="rId13"/>
                    <a:srcRect/>
                    <a:stretch>
                      <a:fillRect/>
                    </a:stretch>
                  </pic:blipFill>
                  <pic:spPr bwMode="auto">
                    <a:xfrm>
                      <a:off x="0" y="0"/>
                      <a:ext cx="1276350" cy="1596390"/>
                    </a:xfrm>
                    <a:prstGeom prst="rect">
                      <a:avLst/>
                    </a:prstGeom>
                    <a:noFill/>
                    <a:ln w="9525">
                      <a:noFill/>
                      <a:miter lim="800000"/>
                      <a:headEnd/>
                      <a:tailEnd/>
                    </a:ln>
                  </pic:spPr>
                </pic:pic>
              </a:graphicData>
            </a:graphic>
          </wp:anchor>
        </w:drawing>
      </w:r>
      <w:r w:rsidR="00A66469" w:rsidRPr="00A66469">
        <w:rPr>
          <w:lang w:val="en-CA" w:eastAsia="en-CA" w:bidi="ar-SA"/>
        </w:rPr>
        <w:t xml:space="preserve">Edwin Perez is an American </w:t>
      </w:r>
      <w:r>
        <w:rPr>
          <w:lang w:val="en-CA" w:eastAsia="en-CA" w:bidi="ar-SA"/>
        </w:rPr>
        <w:t>film, TV</w:t>
      </w:r>
      <w:r w:rsidR="00A66469" w:rsidRPr="00A66469">
        <w:rPr>
          <w:lang w:val="en-CA" w:eastAsia="en-CA" w:bidi="ar-SA"/>
        </w:rPr>
        <w:t xml:space="preserve"> and voice actor.</w:t>
      </w:r>
      <w:r>
        <w:rPr>
          <w:lang w:val="en-CA" w:eastAsia="en-CA" w:bidi="ar-SA"/>
        </w:rPr>
        <w:t xml:space="preserve"> He is </w:t>
      </w:r>
      <w:r w:rsidR="00A66469" w:rsidRPr="00A66469">
        <w:rPr>
          <w:lang w:val="en-CA" w:eastAsia="en-CA" w:bidi="ar-SA"/>
        </w:rPr>
        <w:t xml:space="preserve">best known for appearing in </w:t>
      </w:r>
      <w:proofErr w:type="spellStart"/>
      <w:r w:rsidR="00A66469" w:rsidRPr="00A66469">
        <w:rPr>
          <w:lang w:val="en-CA" w:eastAsia="en-CA" w:bidi="ar-SA"/>
        </w:rPr>
        <w:t>Supergirl</w:t>
      </w:r>
      <w:proofErr w:type="spellEnd"/>
      <w:r w:rsidR="00A66469" w:rsidRPr="00A66469">
        <w:rPr>
          <w:lang w:val="en-CA" w:eastAsia="en-CA" w:bidi="ar-SA"/>
        </w:rPr>
        <w:t>, Arrow, Supernatural and Lucifer, and for voicing a character in Far Cry 6.</w:t>
      </w:r>
      <w:r>
        <w:rPr>
          <w:lang w:val="en-CA" w:eastAsia="en-CA" w:bidi="ar-SA"/>
        </w:rPr>
        <w:t xml:space="preserve"> His recent </w:t>
      </w:r>
      <w:proofErr w:type="spellStart"/>
      <w:r>
        <w:rPr>
          <w:lang w:val="en-CA" w:eastAsia="en-CA" w:bidi="ar-SA"/>
        </w:rPr>
        <w:t>filmwork</w:t>
      </w:r>
      <w:proofErr w:type="spellEnd"/>
      <w:r>
        <w:rPr>
          <w:lang w:val="en-CA" w:eastAsia="en-CA" w:bidi="ar-SA"/>
        </w:rPr>
        <w:t xml:space="preserve"> has included roles in Love in Wonderland, The Christmas Yule Blog, </w:t>
      </w:r>
      <w:proofErr w:type="gramStart"/>
      <w:r>
        <w:rPr>
          <w:lang w:val="en-CA" w:eastAsia="en-CA" w:bidi="ar-SA"/>
        </w:rPr>
        <w:t>Butlers</w:t>
      </w:r>
      <w:proofErr w:type="gramEnd"/>
      <w:r>
        <w:rPr>
          <w:lang w:val="en-CA" w:eastAsia="en-CA" w:bidi="ar-SA"/>
        </w:rPr>
        <w:t xml:space="preserve"> in Love, Just One Kiss and Game of Love</w:t>
      </w:r>
    </w:p>
    <w:p w:rsidR="002A3A40" w:rsidRDefault="002A3A40" w:rsidP="00902751">
      <w:pPr>
        <w:rPr>
          <w:b/>
          <w:bCs/>
          <w:lang w:val="en-CA" w:eastAsia="en-CA" w:bidi="ar-SA"/>
        </w:rPr>
      </w:pPr>
      <w:r>
        <w:rPr>
          <w:lang w:val="en-CA" w:eastAsia="en-CA" w:bidi="ar-SA"/>
        </w:rPr>
        <w:t xml:space="preserve">He provided character </w:t>
      </w:r>
      <w:r w:rsidR="00A66469" w:rsidRPr="00A66469">
        <w:rPr>
          <w:lang w:val="en-CA" w:eastAsia="en-CA" w:bidi="ar-SA"/>
        </w:rPr>
        <w:t>voice</w:t>
      </w:r>
      <w:r>
        <w:rPr>
          <w:lang w:val="en-CA" w:eastAsia="en-CA" w:bidi="ar-SA"/>
        </w:rPr>
        <w:t>s</w:t>
      </w:r>
      <w:r w:rsidR="00A66469" w:rsidRPr="00A66469">
        <w:rPr>
          <w:lang w:val="en-CA" w:eastAsia="en-CA" w:bidi="ar-SA"/>
        </w:rPr>
        <w:t xml:space="preserve"> in Grand Theft Auto: Vice City Stories</w:t>
      </w:r>
      <w:r>
        <w:rPr>
          <w:lang w:val="en-CA" w:eastAsia="en-CA" w:bidi="ar-SA"/>
        </w:rPr>
        <w:t xml:space="preserve">, Cats &amp; Dogs 3: Paws Unite, Chip and Potato as well as a 45 episode run as </w:t>
      </w:r>
      <w:proofErr w:type="spellStart"/>
      <w:r>
        <w:rPr>
          <w:lang w:val="en-CA" w:eastAsia="en-CA" w:bidi="ar-SA"/>
        </w:rPr>
        <w:t>Tio</w:t>
      </w:r>
      <w:proofErr w:type="spellEnd"/>
      <w:r>
        <w:rPr>
          <w:lang w:val="en-CA" w:eastAsia="en-CA" w:bidi="ar-SA"/>
        </w:rPr>
        <w:t xml:space="preserve"> Javier in the very popular Nina’s World.</w:t>
      </w:r>
    </w:p>
    <w:p w:rsidR="007E6CC1" w:rsidRDefault="007E6CC1" w:rsidP="00EB381B">
      <w:pPr>
        <w:pStyle w:val="Heading3"/>
      </w:pPr>
    </w:p>
    <w:p w:rsidR="00060450" w:rsidRDefault="00060450" w:rsidP="00EB381B">
      <w:pPr>
        <w:pStyle w:val="Heading3"/>
      </w:pPr>
      <w:r>
        <w:t>Production Credits</w:t>
      </w:r>
    </w:p>
    <w:p w:rsidR="00060450" w:rsidRDefault="00060450" w:rsidP="00060450">
      <w:pPr>
        <w:pStyle w:val="Heading3"/>
      </w:pPr>
      <w:r>
        <w:t>Full Cast</w:t>
      </w:r>
    </w:p>
    <w:tbl>
      <w:tblPr>
        <w:tblpPr w:leftFromText="181" w:rightFromText="181" w:vertAnchor="text" w:horzAnchor="margin" w:tblpY="1"/>
        <w:tblW w:w="10024" w:type="dxa"/>
        <w:tblCellMar>
          <w:top w:w="15" w:type="dxa"/>
          <w:left w:w="15" w:type="dxa"/>
          <w:bottom w:w="15" w:type="dxa"/>
          <w:right w:w="15" w:type="dxa"/>
        </w:tblCellMar>
        <w:tblLook w:val="04A0"/>
      </w:tblPr>
      <w:tblGrid>
        <w:gridCol w:w="3351"/>
        <w:gridCol w:w="6673"/>
      </w:tblGrid>
      <w:tr w:rsidR="00060450" w:rsidRPr="00C44BDA" w:rsidTr="002A3A40">
        <w:trPr>
          <w:trHeight w:val="1353"/>
        </w:trPr>
        <w:tc>
          <w:tcPr>
            <w:tcW w:w="3351" w:type="dxa"/>
            <w:shd w:val="clear" w:color="auto" w:fill="auto"/>
            <w:tcMar>
              <w:top w:w="60" w:type="dxa"/>
              <w:left w:w="90" w:type="dxa"/>
              <w:bottom w:w="90" w:type="dxa"/>
              <w:right w:w="90" w:type="dxa"/>
            </w:tcMar>
            <w:hideMark/>
          </w:tcPr>
          <w:p w:rsidR="00060450" w:rsidRPr="00C44BDA" w:rsidRDefault="00DA1E55" w:rsidP="00B179C6">
            <w:pPr>
              <w:pStyle w:val="NoSpacing"/>
              <w:rPr>
                <w:lang w:val="en-CA" w:eastAsia="en-CA" w:bidi="ar-SA"/>
              </w:rPr>
            </w:pPr>
            <w:hyperlink r:id="rId14" w:history="1">
              <w:r w:rsidR="003B34E2" w:rsidRPr="00C44BDA">
                <w:rPr>
                  <w:lang w:val="en-CA" w:eastAsia="en-CA" w:bidi="ar-SA"/>
                </w:rPr>
                <w:t>Actors</w:t>
              </w:r>
            </w:hyperlink>
          </w:p>
          <w:p w:rsidR="00A66469" w:rsidRPr="00A66469" w:rsidRDefault="00A66469" w:rsidP="00A66469">
            <w:pPr>
              <w:pStyle w:val="NoSpacing"/>
              <w:rPr>
                <w:lang w:val="en-CA" w:eastAsia="en-CA" w:bidi="ar-SA"/>
              </w:rPr>
            </w:pPr>
            <w:r w:rsidRPr="00A66469">
              <w:rPr>
                <w:lang w:val="en-CA" w:eastAsia="en-CA" w:bidi="ar-SA"/>
              </w:rPr>
              <w:t>CINDY BUSBY</w:t>
            </w:r>
          </w:p>
          <w:p w:rsidR="00A66469" w:rsidRPr="00A66469" w:rsidRDefault="00A66469" w:rsidP="00A66469">
            <w:pPr>
              <w:pStyle w:val="NoSpacing"/>
              <w:rPr>
                <w:lang w:val="en-CA" w:eastAsia="en-CA" w:bidi="ar-SA"/>
              </w:rPr>
            </w:pPr>
            <w:r w:rsidRPr="00A66469">
              <w:rPr>
                <w:lang w:val="en-CA" w:eastAsia="en-CA" w:bidi="ar-SA"/>
              </w:rPr>
              <w:t>BENJAMIN HOLLINGSWORTH</w:t>
            </w:r>
          </w:p>
          <w:p w:rsidR="00A66469" w:rsidRPr="00A66469" w:rsidRDefault="00A66469" w:rsidP="00A66469">
            <w:pPr>
              <w:pStyle w:val="NoSpacing"/>
              <w:rPr>
                <w:lang w:val="en-CA" w:eastAsia="en-CA" w:bidi="ar-SA"/>
              </w:rPr>
            </w:pPr>
            <w:r w:rsidRPr="00A66469">
              <w:rPr>
                <w:lang w:val="en-CA" w:eastAsia="en-CA" w:bidi="ar-SA"/>
              </w:rPr>
              <w:t>KATE TWA</w:t>
            </w:r>
          </w:p>
          <w:p w:rsidR="00A66469" w:rsidRPr="00A66469" w:rsidRDefault="00A66469" w:rsidP="00A66469">
            <w:pPr>
              <w:pStyle w:val="NoSpacing"/>
              <w:rPr>
                <w:lang w:val="en-CA" w:eastAsia="en-CA" w:bidi="ar-SA"/>
              </w:rPr>
            </w:pPr>
            <w:r w:rsidRPr="00A66469">
              <w:rPr>
                <w:lang w:val="en-CA" w:eastAsia="en-CA" w:bidi="ar-SA"/>
              </w:rPr>
              <w:t>WILLIAM DEVRY SIMARD</w:t>
            </w:r>
          </w:p>
          <w:p w:rsidR="00A66469" w:rsidRPr="00A66469" w:rsidRDefault="00A66469" w:rsidP="00A66469">
            <w:pPr>
              <w:pStyle w:val="NoSpacing"/>
              <w:rPr>
                <w:lang w:val="en-CA" w:eastAsia="en-CA" w:bidi="ar-SA"/>
              </w:rPr>
            </w:pPr>
            <w:r w:rsidRPr="00A66469">
              <w:rPr>
                <w:lang w:val="en-CA" w:eastAsia="en-CA" w:bidi="ar-SA"/>
              </w:rPr>
              <w:t>EDWIN PEREZ</w:t>
            </w:r>
          </w:p>
          <w:p w:rsidR="00A66469" w:rsidRPr="00A66469" w:rsidRDefault="00A66469" w:rsidP="00A66469">
            <w:pPr>
              <w:pStyle w:val="NoSpacing"/>
              <w:rPr>
                <w:lang w:val="en-CA" w:eastAsia="en-CA" w:bidi="ar-SA"/>
              </w:rPr>
            </w:pPr>
            <w:r w:rsidRPr="00A66469">
              <w:rPr>
                <w:lang w:val="en-CA" w:eastAsia="en-CA" w:bidi="ar-SA"/>
              </w:rPr>
              <w:t>ALISHA-MARIE AHAMED</w:t>
            </w:r>
          </w:p>
          <w:p w:rsidR="00A66469" w:rsidRPr="00A66469" w:rsidRDefault="00A66469" w:rsidP="00A66469">
            <w:pPr>
              <w:pStyle w:val="NoSpacing"/>
              <w:rPr>
                <w:lang w:val="en-CA" w:eastAsia="en-CA" w:bidi="ar-SA"/>
              </w:rPr>
            </w:pPr>
            <w:r w:rsidRPr="00A66469">
              <w:rPr>
                <w:lang w:val="en-CA" w:eastAsia="en-CA" w:bidi="ar-SA"/>
              </w:rPr>
              <w:t>SOPHIA CARRIERE</w:t>
            </w:r>
          </w:p>
          <w:p w:rsidR="00A66469" w:rsidRPr="00A66469" w:rsidRDefault="00A66469" w:rsidP="00A66469">
            <w:pPr>
              <w:pStyle w:val="NoSpacing"/>
              <w:rPr>
                <w:lang w:val="en-CA" w:eastAsia="en-CA" w:bidi="ar-SA"/>
              </w:rPr>
            </w:pPr>
            <w:r w:rsidRPr="00A66469">
              <w:rPr>
                <w:lang w:val="en-CA" w:eastAsia="en-CA" w:bidi="ar-SA"/>
              </w:rPr>
              <w:t>HEATHER DOERKSEN</w:t>
            </w:r>
          </w:p>
          <w:p w:rsidR="00060450" w:rsidRPr="00C44BDA" w:rsidRDefault="00A66469" w:rsidP="00A66469">
            <w:pPr>
              <w:pStyle w:val="NoSpacing"/>
              <w:rPr>
                <w:lang w:val="en-CA" w:eastAsia="en-CA" w:bidi="ar-SA"/>
              </w:rPr>
            </w:pPr>
            <w:r w:rsidRPr="00A66469">
              <w:rPr>
                <w:lang w:val="en-CA" w:eastAsia="en-CA" w:bidi="ar-SA"/>
              </w:rPr>
              <w:t>SANDRA DOMINGUEZ-SHAPIRO</w:t>
            </w:r>
          </w:p>
        </w:tc>
        <w:tc>
          <w:tcPr>
            <w:tcW w:w="6673" w:type="dxa"/>
            <w:shd w:val="clear" w:color="auto" w:fill="auto"/>
            <w:tcMar>
              <w:top w:w="60" w:type="dxa"/>
              <w:left w:w="90" w:type="dxa"/>
              <w:bottom w:w="90" w:type="dxa"/>
              <w:right w:w="90" w:type="dxa"/>
            </w:tcMar>
            <w:hideMark/>
          </w:tcPr>
          <w:p w:rsidR="00060450" w:rsidRDefault="00443135" w:rsidP="002A3A40">
            <w:pPr>
              <w:pStyle w:val="NoSpacing"/>
              <w:ind w:left="205" w:hanging="205"/>
              <w:rPr>
                <w:lang w:val="en-CA" w:eastAsia="en-CA" w:bidi="ar-SA"/>
              </w:rPr>
            </w:pPr>
            <w:r w:rsidRPr="00C44BDA">
              <w:rPr>
                <w:lang w:val="en-CA" w:eastAsia="en-CA" w:bidi="ar-SA"/>
              </w:rPr>
              <w:t>R</w:t>
            </w:r>
            <w:r w:rsidR="003B34E2" w:rsidRPr="00C44BDA">
              <w:rPr>
                <w:lang w:val="en-CA" w:eastAsia="en-CA" w:bidi="ar-SA"/>
              </w:rPr>
              <w:t>ole</w:t>
            </w:r>
          </w:p>
          <w:p w:rsidR="00A66469" w:rsidRPr="00A66469" w:rsidRDefault="00A66469" w:rsidP="002A3A40">
            <w:pPr>
              <w:pStyle w:val="NoSpacing"/>
              <w:ind w:left="205" w:hanging="205"/>
              <w:rPr>
                <w:lang w:val="en-CA" w:eastAsia="en-CA" w:bidi="ar-SA"/>
              </w:rPr>
            </w:pPr>
            <w:r w:rsidRPr="00A66469">
              <w:rPr>
                <w:lang w:val="en-CA" w:eastAsia="en-CA" w:bidi="ar-SA"/>
              </w:rPr>
              <w:t>Maya Alvaro</w:t>
            </w:r>
          </w:p>
          <w:p w:rsidR="00A66469" w:rsidRPr="00A66469" w:rsidRDefault="00A66469" w:rsidP="002A3A40">
            <w:pPr>
              <w:pStyle w:val="NoSpacing"/>
              <w:ind w:left="205" w:hanging="205"/>
              <w:rPr>
                <w:lang w:val="en-CA" w:eastAsia="en-CA" w:bidi="ar-SA"/>
              </w:rPr>
            </w:pPr>
            <w:r w:rsidRPr="00A66469">
              <w:rPr>
                <w:lang w:val="en-CA" w:eastAsia="en-CA" w:bidi="ar-SA"/>
              </w:rPr>
              <w:t>Matt</w:t>
            </w:r>
          </w:p>
          <w:p w:rsidR="00A66469" w:rsidRPr="00A66469" w:rsidRDefault="00A66469" w:rsidP="002A3A40">
            <w:pPr>
              <w:pStyle w:val="NoSpacing"/>
              <w:ind w:left="205" w:hanging="205"/>
              <w:rPr>
                <w:lang w:val="en-CA" w:eastAsia="en-CA" w:bidi="ar-SA"/>
              </w:rPr>
            </w:pPr>
            <w:r w:rsidRPr="00A66469">
              <w:rPr>
                <w:lang w:val="en-CA" w:eastAsia="en-CA" w:bidi="ar-SA"/>
              </w:rPr>
              <w:t>Allegra Adams</w:t>
            </w:r>
          </w:p>
          <w:p w:rsidR="00A66469" w:rsidRPr="00A66469" w:rsidRDefault="00A66469" w:rsidP="002A3A40">
            <w:pPr>
              <w:pStyle w:val="NoSpacing"/>
              <w:ind w:left="205" w:hanging="205"/>
              <w:rPr>
                <w:lang w:val="en-CA" w:eastAsia="en-CA" w:bidi="ar-SA"/>
              </w:rPr>
            </w:pPr>
            <w:r w:rsidRPr="00A66469">
              <w:rPr>
                <w:lang w:val="en-CA" w:eastAsia="en-CA" w:bidi="ar-SA"/>
              </w:rPr>
              <w:t>Jim</w:t>
            </w:r>
          </w:p>
          <w:p w:rsidR="00A66469" w:rsidRPr="00A66469" w:rsidRDefault="00A66469" w:rsidP="002A3A40">
            <w:pPr>
              <w:pStyle w:val="NoSpacing"/>
              <w:ind w:left="205" w:hanging="205"/>
              <w:rPr>
                <w:lang w:val="en-CA" w:eastAsia="en-CA" w:bidi="ar-SA"/>
              </w:rPr>
            </w:pPr>
            <w:r w:rsidRPr="00A66469">
              <w:rPr>
                <w:lang w:val="en-CA" w:eastAsia="en-CA" w:bidi="ar-SA"/>
              </w:rPr>
              <w:t>Luis</w:t>
            </w:r>
          </w:p>
          <w:p w:rsidR="00A66469" w:rsidRPr="00A66469" w:rsidRDefault="00A66469" w:rsidP="002A3A40">
            <w:pPr>
              <w:pStyle w:val="NoSpacing"/>
              <w:ind w:left="205" w:hanging="205"/>
              <w:rPr>
                <w:lang w:val="en-CA" w:eastAsia="en-CA" w:bidi="ar-SA"/>
              </w:rPr>
            </w:pPr>
            <w:r w:rsidRPr="00A66469">
              <w:rPr>
                <w:lang w:val="en-CA" w:eastAsia="en-CA" w:bidi="ar-SA"/>
              </w:rPr>
              <w:t>Claire</w:t>
            </w:r>
          </w:p>
          <w:p w:rsidR="00A66469" w:rsidRPr="00A66469" w:rsidRDefault="00A66469" w:rsidP="002A3A40">
            <w:pPr>
              <w:pStyle w:val="NoSpacing"/>
              <w:ind w:left="205" w:hanging="205"/>
              <w:rPr>
                <w:lang w:val="en-CA" w:eastAsia="en-CA" w:bidi="ar-SA"/>
              </w:rPr>
            </w:pPr>
            <w:r w:rsidRPr="00A66469">
              <w:rPr>
                <w:lang w:val="en-CA" w:eastAsia="en-CA" w:bidi="ar-SA"/>
              </w:rPr>
              <w:t>Carmen Alvaro</w:t>
            </w:r>
          </w:p>
          <w:p w:rsidR="00A66469" w:rsidRPr="00A66469" w:rsidRDefault="00A66469" w:rsidP="002A3A40">
            <w:pPr>
              <w:pStyle w:val="NoSpacing"/>
              <w:ind w:left="205" w:hanging="205"/>
              <w:rPr>
                <w:lang w:val="en-CA" w:eastAsia="en-CA" w:bidi="ar-SA"/>
              </w:rPr>
            </w:pPr>
            <w:r w:rsidRPr="00A66469">
              <w:rPr>
                <w:lang w:val="en-CA" w:eastAsia="en-CA" w:bidi="ar-SA"/>
              </w:rPr>
              <w:t>Marilyn</w:t>
            </w:r>
          </w:p>
          <w:p w:rsidR="00443135" w:rsidRPr="00C44BDA" w:rsidRDefault="00A66469" w:rsidP="002A3A40">
            <w:pPr>
              <w:pStyle w:val="NoSpacing"/>
              <w:ind w:left="205" w:hanging="205"/>
              <w:rPr>
                <w:lang w:val="en-CA" w:eastAsia="en-CA" w:bidi="ar-SA"/>
              </w:rPr>
            </w:pPr>
            <w:r w:rsidRPr="00A66469">
              <w:rPr>
                <w:lang w:val="en-CA" w:eastAsia="en-CA" w:bidi="ar-SA"/>
              </w:rPr>
              <w:t>Sasha</w:t>
            </w:r>
          </w:p>
        </w:tc>
      </w:tr>
    </w:tbl>
    <w:p w:rsidR="007E6CC1" w:rsidRDefault="007E6CC1" w:rsidP="00686AB9">
      <w:pPr>
        <w:pStyle w:val="Heading3"/>
      </w:pPr>
    </w:p>
    <w:p w:rsidR="00686AB9" w:rsidRPr="00686AB9" w:rsidRDefault="00686AB9" w:rsidP="00686AB9">
      <w:pPr>
        <w:pStyle w:val="Heading3"/>
      </w:pPr>
      <w:r w:rsidRPr="00686AB9">
        <w:lastRenderedPageBreak/>
        <w:t>Casting by</w:t>
      </w:r>
    </w:p>
    <w:p w:rsidR="00686AB9" w:rsidRPr="00686AB9" w:rsidRDefault="00686AB9" w:rsidP="00686AB9">
      <w:r w:rsidRPr="00686AB9">
        <w:t>JUDY LEE</w:t>
      </w:r>
    </w:p>
    <w:p w:rsidR="00686AB9" w:rsidRPr="00686AB9" w:rsidRDefault="00686AB9" w:rsidP="00686AB9">
      <w:pPr>
        <w:pStyle w:val="Heading3"/>
      </w:pPr>
      <w:r w:rsidRPr="00686AB9">
        <w:t>Production Designer</w:t>
      </w:r>
    </w:p>
    <w:p w:rsidR="00686AB9" w:rsidRPr="00686AB9" w:rsidRDefault="00686AB9" w:rsidP="00686AB9">
      <w:r w:rsidRPr="00686AB9">
        <w:t>HANNAH BLESSIN</w:t>
      </w:r>
    </w:p>
    <w:p w:rsidR="00686AB9" w:rsidRPr="00686AB9" w:rsidRDefault="00686AB9" w:rsidP="00686AB9">
      <w:pPr>
        <w:pStyle w:val="Heading3"/>
      </w:pPr>
      <w:r w:rsidRPr="00686AB9">
        <w:t>Director of Photography</w:t>
      </w:r>
    </w:p>
    <w:p w:rsidR="00686AB9" w:rsidRPr="00686AB9" w:rsidRDefault="00686AB9" w:rsidP="00686AB9">
      <w:r w:rsidRPr="00686AB9">
        <w:t>JUSTIN SEBASTIAN</w:t>
      </w:r>
    </w:p>
    <w:p w:rsidR="00686AB9" w:rsidRPr="00686AB9" w:rsidRDefault="00686AB9" w:rsidP="00686AB9">
      <w:pPr>
        <w:pStyle w:val="Heading3"/>
      </w:pPr>
      <w:r w:rsidRPr="00686AB9">
        <w:t>Edited by</w:t>
      </w:r>
    </w:p>
    <w:p w:rsidR="00686AB9" w:rsidRPr="00686AB9" w:rsidRDefault="00686AB9" w:rsidP="00686AB9">
      <w:r w:rsidRPr="00686AB9">
        <w:t>JASON NIELSEN</w:t>
      </w:r>
    </w:p>
    <w:p w:rsidR="00686AB9" w:rsidRPr="00686AB9" w:rsidRDefault="00686AB9" w:rsidP="00686AB9">
      <w:pPr>
        <w:pStyle w:val="Heading3"/>
      </w:pPr>
      <w:r w:rsidRPr="00686AB9">
        <w:t>Music by</w:t>
      </w:r>
    </w:p>
    <w:p w:rsidR="00686AB9" w:rsidRPr="00686AB9" w:rsidRDefault="004727FF" w:rsidP="00686AB9">
      <w:r>
        <w:t>RUSS HOWARD III</w:t>
      </w:r>
    </w:p>
    <w:p w:rsidR="00686AB9" w:rsidRPr="00686AB9" w:rsidRDefault="00686AB9" w:rsidP="00686AB9">
      <w:pPr>
        <w:pStyle w:val="Heading3"/>
      </w:pPr>
      <w:r w:rsidRPr="00686AB9">
        <w:t>Written by</w:t>
      </w:r>
    </w:p>
    <w:p w:rsidR="00686AB9" w:rsidRPr="00686AB9" w:rsidRDefault="00686AB9" w:rsidP="00686AB9">
      <w:r w:rsidRPr="00686AB9">
        <w:t>JULIANA WIMBLES</w:t>
      </w:r>
    </w:p>
    <w:p w:rsidR="00686AB9" w:rsidRPr="00686AB9" w:rsidRDefault="00686AB9" w:rsidP="00686AB9">
      <w:pPr>
        <w:pStyle w:val="Heading3"/>
      </w:pPr>
      <w:r w:rsidRPr="00686AB9">
        <w:t>Directed by</w:t>
      </w:r>
    </w:p>
    <w:p w:rsidR="0094244B" w:rsidRDefault="00686AB9" w:rsidP="00686AB9">
      <w:r w:rsidRPr="00686AB9">
        <w:t>JASON BOURQUE</w:t>
      </w:r>
    </w:p>
    <w:p w:rsidR="0094244B" w:rsidRDefault="0094244B" w:rsidP="0094244B">
      <w:pPr>
        <w:pStyle w:val="Heading3"/>
      </w:pPr>
      <w:r>
        <w:t>Full Crew</w:t>
      </w:r>
    </w:p>
    <w:tbl>
      <w:tblPr>
        <w:tblW w:w="7876" w:type="dxa"/>
        <w:tblLayout w:type="fixed"/>
        <w:tblLook w:val="0000"/>
      </w:tblPr>
      <w:tblGrid>
        <w:gridCol w:w="3938"/>
        <w:gridCol w:w="3938"/>
      </w:tblGrid>
      <w:tr w:rsidR="004727FF" w:rsidRPr="004727FF" w:rsidTr="007E6CC1">
        <w:trPr>
          <w:trHeight w:hRule="exact" w:val="284"/>
        </w:trPr>
        <w:tc>
          <w:tcPr>
            <w:tcW w:w="3938" w:type="dxa"/>
            <w:shd w:val="clear" w:color="auto" w:fill="auto"/>
          </w:tcPr>
          <w:p w:rsidR="004727FF" w:rsidRPr="004727FF" w:rsidRDefault="004727FF" w:rsidP="004727FF">
            <w:r w:rsidRPr="004727FF">
              <w:t>PARALEE COOK</w:t>
            </w:r>
            <w:r w:rsidRPr="004727FF">
              <w:br/>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Associate Producers</w:t>
            </w:r>
          </w:p>
        </w:tc>
      </w:tr>
      <w:tr w:rsidR="004727FF" w:rsidRPr="004727FF" w:rsidTr="007E6CC1">
        <w:trPr>
          <w:trHeight w:hRule="exact" w:val="284"/>
        </w:trPr>
        <w:tc>
          <w:tcPr>
            <w:tcW w:w="3938" w:type="dxa"/>
            <w:shd w:val="clear" w:color="auto" w:fill="auto"/>
          </w:tcPr>
          <w:p w:rsidR="004727FF" w:rsidRPr="004727FF" w:rsidRDefault="004727FF" w:rsidP="004727FF">
            <w:r w:rsidRPr="004727FF">
              <w:t>TIM SPENCE</w:t>
            </w:r>
          </w:p>
        </w:tc>
        <w:tc>
          <w:tcPr>
            <w:tcW w:w="3938" w:type="dxa"/>
          </w:tcPr>
          <w:p w:rsidR="004727FF" w:rsidRPr="004727FF" w:rsidRDefault="004727FF" w:rsidP="004727FF">
            <w:pPr>
              <w:spacing w:line="100" w:lineRule="atLeast"/>
              <w:rPr>
                <w:lang w:val="en-CA" w:eastAsia="en-CA" w:bidi="ar-SA"/>
              </w:rPr>
            </w:pPr>
          </w:p>
        </w:tc>
      </w:tr>
      <w:tr w:rsidR="004727FF" w:rsidRPr="004727FF" w:rsidTr="007E6CC1">
        <w:trPr>
          <w:trHeight w:hRule="exact" w:val="284"/>
        </w:trPr>
        <w:tc>
          <w:tcPr>
            <w:tcW w:w="3938" w:type="dxa"/>
            <w:shd w:val="clear" w:color="auto" w:fill="auto"/>
          </w:tcPr>
          <w:p w:rsidR="004727FF" w:rsidRPr="004727FF" w:rsidRDefault="004727FF" w:rsidP="004727FF">
            <w:r w:rsidRPr="004727FF">
              <w:t>CELESTE CROWE</w:t>
            </w:r>
          </w:p>
        </w:tc>
        <w:tc>
          <w:tcPr>
            <w:tcW w:w="3938" w:type="dxa"/>
          </w:tcPr>
          <w:p w:rsidR="004727FF" w:rsidRPr="004727FF" w:rsidRDefault="004727FF" w:rsidP="004727FF">
            <w:pPr>
              <w:spacing w:line="100" w:lineRule="atLeast"/>
              <w:rPr>
                <w:lang w:val="en-CA" w:eastAsia="en-CA" w:bidi="ar-SA"/>
              </w:rPr>
            </w:pPr>
          </w:p>
        </w:tc>
      </w:tr>
      <w:tr w:rsidR="004727FF" w:rsidRPr="004727FF" w:rsidTr="007E6CC1">
        <w:trPr>
          <w:trHeight w:hRule="exact" w:val="284"/>
        </w:trPr>
        <w:tc>
          <w:tcPr>
            <w:tcW w:w="3938" w:type="dxa"/>
            <w:shd w:val="clear" w:color="auto" w:fill="auto"/>
          </w:tcPr>
          <w:p w:rsidR="004727FF" w:rsidRPr="004727FF" w:rsidRDefault="004727FF" w:rsidP="004727FF">
            <w:r w:rsidRPr="004727FF">
              <w:t>BROOK JAMES</w:t>
            </w:r>
          </w:p>
        </w:tc>
        <w:tc>
          <w:tcPr>
            <w:tcW w:w="3938" w:type="dxa"/>
          </w:tcPr>
          <w:p w:rsidR="004727FF" w:rsidRPr="004727FF" w:rsidRDefault="004727FF" w:rsidP="004727FF">
            <w:pPr>
              <w:spacing w:line="100" w:lineRule="atLeast"/>
              <w:rPr>
                <w:lang w:val="en-CA" w:eastAsia="en-CA" w:bidi="ar-SA"/>
              </w:rPr>
            </w:pPr>
          </w:p>
        </w:tc>
      </w:tr>
      <w:tr w:rsidR="004727FF" w:rsidRPr="004727FF" w:rsidTr="007E6CC1">
        <w:trPr>
          <w:trHeight w:hRule="exact" w:val="284"/>
        </w:trPr>
        <w:tc>
          <w:tcPr>
            <w:tcW w:w="3938" w:type="dxa"/>
            <w:shd w:val="clear" w:color="auto" w:fill="auto"/>
          </w:tcPr>
          <w:p w:rsidR="004727FF" w:rsidRPr="004727FF" w:rsidRDefault="004727FF" w:rsidP="004727FF">
            <w:r w:rsidRPr="004727FF">
              <w:t>CELESTE CROWE</w:t>
            </w:r>
          </w:p>
        </w:tc>
        <w:tc>
          <w:tcPr>
            <w:tcW w:w="3938" w:type="dxa"/>
          </w:tcPr>
          <w:p w:rsidR="004727FF" w:rsidRPr="004727FF" w:rsidRDefault="007E6CC1" w:rsidP="004727FF">
            <w:pPr>
              <w:spacing w:line="100" w:lineRule="atLeast"/>
              <w:rPr>
                <w:lang w:val="en-CA" w:eastAsia="en-CA" w:bidi="ar-SA"/>
              </w:rPr>
            </w:pPr>
            <w:r w:rsidRPr="007E6CC1">
              <w:rPr>
                <w:lang w:val="en-CA" w:eastAsia="en-CA" w:bidi="ar-SA"/>
              </w:rPr>
              <w:t>Unit Production Manager</w:t>
            </w:r>
          </w:p>
        </w:tc>
      </w:tr>
      <w:tr w:rsidR="004727FF" w:rsidRPr="004727FF" w:rsidTr="007E6CC1">
        <w:trPr>
          <w:trHeight w:hRule="exact" w:val="284"/>
        </w:trPr>
        <w:tc>
          <w:tcPr>
            <w:tcW w:w="3938" w:type="dxa"/>
            <w:shd w:val="clear" w:color="auto" w:fill="auto"/>
          </w:tcPr>
          <w:p w:rsidR="004727FF" w:rsidRPr="004727FF" w:rsidRDefault="004727FF" w:rsidP="004727FF">
            <w:r w:rsidRPr="004727FF">
              <w:t>NIGEL WILLIAMS</w:t>
            </w:r>
          </w:p>
        </w:tc>
        <w:tc>
          <w:tcPr>
            <w:tcW w:w="3938" w:type="dxa"/>
          </w:tcPr>
          <w:p w:rsidR="004727FF" w:rsidRPr="004727FF" w:rsidRDefault="007E6CC1" w:rsidP="004727FF">
            <w:pPr>
              <w:spacing w:line="100" w:lineRule="atLeast"/>
              <w:rPr>
                <w:lang w:val="en-CA" w:eastAsia="en-CA" w:bidi="ar-SA"/>
              </w:rPr>
            </w:pPr>
            <w:r w:rsidRPr="007E6CC1">
              <w:rPr>
                <w:lang w:val="en-CA" w:eastAsia="en-CA" w:bidi="ar-SA"/>
              </w:rPr>
              <w:t>First Assistant Director</w:t>
            </w:r>
          </w:p>
        </w:tc>
      </w:tr>
      <w:tr w:rsidR="004727FF" w:rsidRPr="004727FF" w:rsidTr="007E6CC1">
        <w:trPr>
          <w:trHeight w:hRule="exact" w:val="284"/>
        </w:trPr>
        <w:tc>
          <w:tcPr>
            <w:tcW w:w="3938" w:type="dxa"/>
            <w:shd w:val="clear" w:color="auto" w:fill="auto"/>
          </w:tcPr>
          <w:p w:rsidR="004727FF" w:rsidRPr="004727FF" w:rsidRDefault="004727FF" w:rsidP="004727FF">
            <w:r w:rsidRPr="004727FF">
              <w:t>MICHAEL ALCANTARA</w:t>
            </w:r>
          </w:p>
        </w:tc>
        <w:tc>
          <w:tcPr>
            <w:tcW w:w="3938" w:type="dxa"/>
          </w:tcPr>
          <w:p w:rsidR="004727FF" w:rsidRPr="004727FF" w:rsidRDefault="007E6CC1" w:rsidP="004727FF">
            <w:pPr>
              <w:spacing w:line="100" w:lineRule="atLeast"/>
              <w:rPr>
                <w:lang w:val="en-CA" w:eastAsia="en-CA" w:bidi="ar-SA"/>
              </w:rPr>
            </w:pPr>
            <w:r w:rsidRPr="007E6CC1">
              <w:rPr>
                <w:lang w:val="en-CA" w:eastAsia="en-CA" w:bidi="ar-SA"/>
              </w:rPr>
              <w:t>Second Assistant Director</w:t>
            </w:r>
          </w:p>
        </w:tc>
      </w:tr>
      <w:tr w:rsidR="004727FF" w:rsidRPr="004727FF" w:rsidTr="007E6CC1">
        <w:trPr>
          <w:trHeight w:hRule="exact" w:val="284"/>
        </w:trPr>
        <w:tc>
          <w:tcPr>
            <w:tcW w:w="3938" w:type="dxa"/>
            <w:shd w:val="clear" w:color="auto" w:fill="auto"/>
          </w:tcPr>
          <w:p w:rsidR="004727FF" w:rsidRPr="004727FF" w:rsidRDefault="004727FF" w:rsidP="004727FF">
            <w:r w:rsidRPr="004727FF">
              <w:t>JADEN DEVINE</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Costume Designers</w:t>
            </w:r>
          </w:p>
        </w:tc>
      </w:tr>
      <w:tr w:rsidR="004727FF" w:rsidRPr="004727FF" w:rsidTr="007E6CC1">
        <w:trPr>
          <w:trHeight w:hRule="exact" w:val="284"/>
        </w:trPr>
        <w:tc>
          <w:tcPr>
            <w:tcW w:w="3938" w:type="dxa"/>
            <w:shd w:val="clear" w:color="auto" w:fill="auto"/>
          </w:tcPr>
          <w:p w:rsidR="004727FF" w:rsidRPr="004727FF" w:rsidRDefault="004727FF" w:rsidP="004727FF">
            <w:r w:rsidRPr="004727FF">
              <w:t>JULIA LOUISE ROSS</w:t>
            </w:r>
          </w:p>
        </w:tc>
        <w:tc>
          <w:tcPr>
            <w:tcW w:w="3938" w:type="dxa"/>
          </w:tcPr>
          <w:p w:rsidR="004727FF" w:rsidRPr="004727FF" w:rsidRDefault="004727FF" w:rsidP="004727FF">
            <w:pPr>
              <w:spacing w:line="100" w:lineRule="atLeast"/>
              <w:rPr>
                <w:lang w:val="en-CA" w:eastAsia="en-CA" w:bidi="ar-SA"/>
              </w:rPr>
            </w:pPr>
          </w:p>
        </w:tc>
      </w:tr>
      <w:tr w:rsidR="004727FF" w:rsidRPr="004727FF" w:rsidTr="007E6CC1">
        <w:trPr>
          <w:trHeight w:hRule="exact" w:val="284"/>
        </w:trPr>
        <w:tc>
          <w:tcPr>
            <w:tcW w:w="3938" w:type="dxa"/>
            <w:shd w:val="clear" w:color="auto" w:fill="auto"/>
          </w:tcPr>
          <w:p w:rsidR="004727FF" w:rsidRPr="004727FF" w:rsidRDefault="004727FF" w:rsidP="004727FF">
            <w:r w:rsidRPr="004727FF">
              <w:t>MARIA MARGARITA MARTINEZ GARCIA</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Set Decorator</w:t>
            </w:r>
          </w:p>
        </w:tc>
      </w:tr>
      <w:tr w:rsidR="004727FF" w:rsidRPr="004727FF" w:rsidTr="007E6CC1">
        <w:trPr>
          <w:trHeight w:hRule="exact" w:val="284"/>
        </w:trPr>
        <w:tc>
          <w:tcPr>
            <w:tcW w:w="3938" w:type="dxa"/>
            <w:shd w:val="clear" w:color="auto" w:fill="auto"/>
          </w:tcPr>
          <w:p w:rsidR="004727FF" w:rsidRPr="004727FF" w:rsidRDefault="004727FF" w:rsidP="004727FF">
            <w:r w:rsidRPr="004727FF">
              <w:t>MARCELA BUCHER</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Props Master</w:t>
            </w:r>
          </w:p>
        </w:tc>
      </w:tr>
      <w:tr w:rsidR="004727FF" w:rsidRPr="004727FF" w:rsidTr="007E6CC1">
        <w:trPr>
          <w:trHeight w:hRule="exact" w:val="284"/>
        </w:trPr>
        <w:tc>
          <w:tcPr>
            <w:tcW w:w="3938" w:type="dxa"/>
            <w:shd w:val="clear" w:color="auto" w:fill="auto"/>
          </w:tcPr>
          <w:p w:rsidR="004727FF" w:rsidRPr="004727FF" w:rsidRDefault="004727FF" w:rsidP="004727FF">
            <w:r w:rsidRPr="004727FF">
              <w:t>LYDIA KUHNERT</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Make-Up Artist</w:t>
            </w:r>
          </w:p>
        </w:tc>
      </w:tr>
      <w:tr w:rsidR="004727FF" w:rsidRPr="004727FF" w:rsidTr="007E6CC1">
        <w:trPr>
          <w:trHeight w:hRule="exact" w:val="284"/>
        </w:trPr>
        <w:tc>
          <w:tcPr>
            <w:tcW w:w="3938" w:type="dxa"/>
            <w:shd w:val="clear" w:color="auto" w:fill="auto"/>
          </w:tcPr>
          <w:p w:rsidR="004727FF" w:rsidRPr="004727FF" w:rsidRDefault="004727FF" w:rsidP="004727FF">
            <w:r w:rsidRPr="004727FF">
              <w:t>CASSANDRA KLEINSCHROTH</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Hair Stylist</w:t>
            </w:r>
          </w:p>
        </w:tc>
      </w:tr>
      <w:tr w:rsidR="004727FF" w:rsidRPr="004727FF" w:rsidTr="007E6CC1">
        <w:trPr>
          <w:trHeight w:hRule="exact" w:val="284"/>
        </w:trPr>
        <w:tc>
          <w:tcPr>
            <w:tcW w:w="3938" w:type="dxa"/>
            <w:shd w:val="clear" w:color="auto" w:fill="auto"/>
          </w:tcPr>
          <w:p w:rsidR="004727FF" w:rsidRPr="004727FF" w:rsidRDefault="004727FF" w:rsidP="004727FF">
            <w:r w:rsidRPr="004727FF">
              <w:t>ROBIN MACDONALD</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Location Manager</w:t>
            </w:r>
          </w:p>
        </w:tc>
      </w:tr>
      <w:tr w:rsidR="004727FF" w:rsidRPr="004727FF" w:rsidTr="007E6CC1">
        <w:trPr>
          <w:trHeight w:hRule="exact" w:val="284"/>
        </w:trPr>
        <w:tc>
          <w:tcPr>
            <w:tcW w:w="3938" w:type="dxa"/>
            <w:shd w:val="clear" w:color="auto" w:fill="auto"/>
          </w:tcPr>
          <w:p w:rsidR="004727FF" w:rsidRPr="004727FF" w:rsidRDefault="004727FF" w:rsidP="004727FF">
            <w:r w:rsidRPr="004727FF">
              <w:t>JULIE ZHU</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Script Supervisor</w:t>
            </w:r>
          </w:p>
        </w:tc>
      </w:tr>
      <w:tr w:rsidR="004727FF" w:rsidRPr="004727FF" w:rsidTr="007E6CC1">
        <w:trPr>
          <w:trHeight w:hRule="exact" w:val="284"/>
        </w:trPr>
        <w:tc>
          <w:tcPr>
            <w:tcW w:w="3938" w:type="dxa"/>
            <w:shd w:val="clear" w:color="auto" w:fill="auto"/>
          </w:tcPr>
          <w:p w:rsidR="004727FF" w:rsidRPr="004727FF" w:rsidRDefault="004727FF" w:rsidP="004727FF">
            <w:r w:rsidRPr="004727FF">
              <w:t>BROOK JAMES</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Production Coordinator</w:t>
            </w:r>
          </w:p>
        </w:tc>
      </w:tr>
      <w:tr w:rsidR="004727FF" w:rsidRPr="004727FF" w:rsidTr="007E6CC1">
        <w:trPr>
          <w:trHeight w:hRule="exact" w:val="284"/>
        </w:trPr>
        <w:tc>
          <w:tcPr>
            <w:tcW w:w="3938" w:type="dxa"/>
            <w:shd w:val="clear" w:color="auto" w:fill="auto"/>
          </w:tcPr>
          <w:p w:rsidR="004727FF" w:rsidRPr="004727FF" w:rsidRDefault="004727FF" w:rsidP="004727FF">
            <w:r w:rsidRPr="004727FF">
              <w:t>TAD NAZAR</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Production Sound Mixer</w:t>
            </w:r>
          </w:p>
        </w:tc>
      </w:tr>
      <w:tr w:rsidR="004727FF" w:rsidRPr="004727FF" w:rsidTr="007E6CC1">
        <w:trPr>
          <w:trHeight w:hRule="exact" w:val="284"/>
        </w:trPr>
        <w:tc>
          <w:tcPr>
            <w:tcW w:w="3938" w:type="dxa"/>
            <w:shd w:val="clear" w:color="auto" w:fill="auto"/>
          </w:tcPr>
          <w:p w:rsidR="004727FF" w:rsidRPr="004727FF" w:rsidRDefault="004727FF" w:rsidP="004727FF">
            <w:r w:rsidRPr="004727FF">
              <w:t>NOVUS ORDO SECLORUM SHOOTING GROUP INC.</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Picture Post Production</w:t>
            </w:r>
          </w:p>
        </w:tc>
      </w:tr>
      <w:tr w:rsidR="004727FF" w:rsidRPr="004727FF" w:rsidTr="007E6CC1">
        <w:trPr>
          <w:trHeight w:hRule="exact" w:val="284"/>
        </w:trPr>
        <w:tc>
          <w:tcPr>
            <w:tcW w:w="3938" w:type="dxa"/>
            <w:shd w:val="clear" w:color="auto" w:fill="auto"/>
          </w:tcPr>
          <w:p w:rsidR="004727FF" w:rsidRPr="004727FF" w:rsidRDefault="004727FF" w:rsidP="004727FF">
            <w:r w:rsidRPr="004727FF">
              <w:t>SQUARE MUSIC LAB</w:t>
            </w:r>
          </w:p>
        </w:tc>
        <w:tc>
          <w:tcPr>
            <w:tcW w:w="3938" w:type="dxa"/>
          </w:tcPr>
          <w:p w:rsidR="004727FF" w:rsidRPr="004727FF" w:rsidRDefault="004727FF" w:rsidP="004727FF">
            <w:pPr>
              <w:spacing w:line="100" w:lineRule="atLeast"/>
              <w:rPr>
                <w:lang w:val="en-CA" w:eastAsia="en-CA" w:bidi="ar-SA"/>
              </w:rPr>
            </w:pPr>
            <w:r w:rsidRPr="004727FF">
              <w:rPr>
                <w:lang w:val="en-CA" w:eastAsia="en-CA" w:bidi="ar-SA"/>
              </w:rPr>
              <w:t>Sound Facilities</w:t>
            </w:r>
          </w:p>
        </w:tc>
      </w:tr>
    </w:tbl>
    <w:p w:rsidR="007E6CC1" w:rsidRDefault="007E6CC1" w:rsidP="005740B9">
      <w:pPr>
        <w:pStyle w:val="Heading1"/>
        <w:rPr>
          <w:w w:val="110"/>
        </w:rPr>
      </w:pPr>
    </w:p>
    <w:p w:rsidR="007E6CC1" w:rsidRDefault="007E6CC1" w:rsidP="005740B9">
      <w:pPr>
        <w:pStyle w:val="Heading1"/>
        <w:rPr>
          <w:w w:val="110"/>
        </w:rPr>
      </w:pPr>
    </w:p>
    <w:p w:rsidR="007E6CC1" w:rsidRDefault="007E6CC1" w:rsidP="005740B9">
      <w:pPr>
        <w:pStyle w:val="Heading1"/>
        <w:rPr>
          <w:w w:val="110"/>
        </w:rPr>
      </w:pPr>
    </w:p>
    <w:p w:rsidR="00FF775A" w:rsidRPr="005C7DF7" w:rsidRDefault="00A92F89" w:rsidP="005740B9">
      <w:pPr>
        <w:pStyle w:val="Heading1"/>
        <w:rPr>
          <w:rFonts w:cs="Helvetica"/>
        </w:rPr>
      </w:pPr>
      <w:r w:rsidRPr="005C7DF7">
        <w:rPr>
          <w:w w:val="110"/>
        </w:rPr>
        <w:lastRenderedPageBreak/>
        <w:t>Producer Biographies</w:t>
      </w:r>
    </w:p>
    <w:p w:rsidR="00663A5C" w:rsidRPr="0054393A" w:rsidRDefault="00663A5C" w:rsidP="004724BD">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 xml:space="preserve">Johnson is also responsible for producing the international hit series, DR. QUINN, MEDICINE WOMAN for CBS for over 5 seasons. During his 100-episode tenure, he also developed and produced the original </w:t>
      </w:r>
      <w:proofErr w:type="spellStart"/>
      <w:r w:rsidRPr="0054393A">
        <w:rPr>
          <w:rFonts w:eastAsiaTheme="majorEastAsia"/>
        </w:rPr>
        <w:t>docu</w:t>
      </w:r>
      <w:proofErr w:type="spellEnd"/>
      <w:r w:rsidRPr="0054393A">
        <w:rPr>
          <w:rFonts w:eastAsiaTheme="majorEastAsia"/>
        </w:rPr>
        <w:t>-drama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 xml:space="preserve">Most recently, Johnson has produced the </w:t>
      </w:r>
      <w:proofErr w:type="spellStart"/>
      <w:r w:rsidRPr="0054393A">
        <w:rPr>
          <w:rFonts w:eastAsiaTheme="majorEastAsia"/>
        </w:rPr>
        <w:t>THE</w:t>
      </w:r>
      <w:proofErr w:type="spellEnd"/>
      <w:r w:rsidRPr="0054393A">
        <w:rPr>
          <w:rFonts w:eastAsiaTheme="majorEastAsia"/>
        </w:rPr>
        <w:t xml:space="preserv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roofErr w:type="gramStart"/>
      <w:r w:rsidRPr="0054393A">
        <w:rPr>
          <w:rFonts w:eastAsiaTheme="majorEastAsia"/>
        </w:rPr>
        <w:t>..</w:t>
      </w:r>
      <w:proofErr w:type="gramEnd"/>
    </w:p>
    <w:p w:rsidR="00663A5C" w:rsidRPr="0054393A" w:rsidRDefault="00663A5C" w:rsidP="00663A5C">
      <w:pPr>
        <w:rPr>
          <w:rFonts w:eastAsiaTheme="majorEastAsia"/>
        </w:rPr>
      </w:pPr>
      <w:r w:rsidRPr="0054393A">
        <w:rPr>
          <w:rFonts w:eastAsiaTheme="majorEastAsia"/>
        </w:rPr>
        <w:t xml:space="preserve">Johnson has produced over 400 movies and 15 globally released series for every major US network - including Netflix, Lifetime, Hallmark, ABC, Disney, CBS, NBC, </w:t>
      </w:r>
      <w:proofErr w:type="spellStart"/>
      <w:r w:rsidRPr="0054393A">
        <w:rPr>
          <w:rFonts w:eastAsiaTheme="majorEastAsia"/>
        </w:rPr>
        <w:t>Netfly</w:t>
      </w:r>
      <w:proofErr w:type="spellEnd"/>
      <w:r w:rsidRPr="0054393A">
        <w:rPr>
          <w:rFonts w:eastAsiaTheme="majorEastAsia"/>
        </w:rPr>
        <w:t>, FOX and Sony.</w:t>
      </w:r>
    </w:p>
    <w:p w:rsidR="00663A5C" w:rsidRPr="0054393A" w:rsidRDefault="00663A5C" w:rsidP="004724BD">
      <w:pPr>
        <w:pStyle w:val="Heading2"/>
        <w:rPr>
          <w:rFonts w:eastAsiaTheme="majorEastAsia"/>
        </w:rPr>
      </w:pPr>
      <w:r w:rsidRPr="0054393A">
        <w:rPr>
          <w:rFonts w:eastAsiaTheme="majorEastAsia"/>
        </w:rPr>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E6CC1" w:rsidRPr="007E6CC1" w:rsidRDefault="007E6CC1" w:rsidP="007E6CC1">
      <w:pPr>
        <w:rPr>
          <w:rFonts w:eastAsiaTheme="majorEastAsia"/>
        </w:rPr>
      </w:pPr>
      <w:r w:rsidRPr="007E6CC1">
        <w:rPr>
          <w:rStyle w:val="Heading2Char"/>
        </w:rPr>
        <w:t xml:space="preserve">OLIVER DE CAIGNY – </w:t>
      </w:r>
      <w:r w:rsidRPr="007E6CC1">
        <w:rPr>
          <w:rStyle w:val="Heading2Char"/>
          <w:rFonts w:eastAsiaTheme="majorEastAsia"/>
        </w:rPr>
        <w:t>Executive</w:t>
      </w:r>
      <w:r w:rsidRPr="007E6CC1">
        <w:rPr>
          <w:rStyle w:val="Heading2Char"/>
        </w:rPr>
        <w:t xml:space="preserve"> Producer</w:t>
      </w:r>
      <w:r w:rsidRPr="007E6CC1">
        <w:rPr>
          <w:rStyle w:val="Heading2Char"/>
        </w:rPr>
        <w:br/>
      </w:r>
      <w:r w:rsidRPr="007E6CC1">
        <w:rPr>
          <w:rFonts w:eastAsiaTheme="majorEastAsia"/>
        </w:rPr>
        <w:t xml:space="preserve">Oliver De </w:t>
      </w:r>
      <w:proofErr w:type="spellStart"/>
      <w:r w:rsidRPr="007E6CC1">
        <w:rPr>
          <w:rFonts w:eastAsiaTheme="majorEastAsia"/>
        </w:rPr>
        <w:t>Caigny</w:t>
      </w:r>
      <w:proofErr w:type="spellEnd"/>
      <w:r w:rsidRPr="007E6CC1">
        <w:rPr>
          <w:rFonts w:eastAsiaTheme="majorEastAsia"/>
        </w:rPr>
        <w:t xml:space="preserve">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7E6CC1">
        <w:rPr>
          <w:rFonts w:eastAsiaTheme="majorEastAsia"/>
        </w:rPr>
        <w:t>Telefilm</w:t>
      </w:r>
      <w:proofErr w:type="spellEnd"/>
      <w:r w:rsidRPr="007E6CC1">
        <w:rPr>
          <w:rFonts w:eastAsiaTheme="majorEastAsia"/>
        </w:rPr>
        <w:t xml:space="preserve"> Canada and Canada Media Fund incentives provides him with a well-rounded background in development, production and distribution for motion pictures, television series and productions.</w:t>
      </w:r>
    </w:p>
    <w:p w:rsidR="007E6CC1" w:rsidRDefault="007E6CC1" w:rsidP="007E6CC1">
      <w:pPr>
        <w:pStyle w:val="Heading2"/>
      </w:pPr>
    </w:p>
    <w:p w:rsidR="007E6CC1" w:rsidRDefault="007E6CC1" w:rsidP="007E6CC1">
      <w:pPr>
        <w:pStyle w:val="Heading2"/>
      </w:pPr>
      <w:r w:rsidRPr="007E6CC1">
        <w:lastRenderedPageBreak/>
        <w:t xml:space="preserve">JOSEPH WILKA </w:t>
      </w:r>
      <w:r w:rsidRPr="007D36F2">
        <w:t xml:space="preserve">– </w:t>
      </w:r>
      <w:r>
        <w:t>Co-Executive Producer</w:t>
      </w:r>
    </w:p>
    <w:p w:rsidR="007E6CC1" w:rsidRDefault="007E6CC1" w:rsidP="007E6CC1">
      <w:r w:rsidRPr="00B102CF">
        <w:t xml:space="preserve">Joseph </w:t>
      </w:r>
      <w:proofErr w:type="spellStart"/>
      <w:r w:rsidRPr="00B102CF">
        <w:t>Wilka</w:t>
      </w:r>
      <w:proofErr w:type="spellEnd"/>
      <w:r w:rsidRPr="00B102CF">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B102CF">
        <w:t>Wilka</w:t>
      </w:r>
      <w:proofErr w:type="spellEnd"/>
      <w:r w:rsidRPr="00B102CF">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B102CF">
        <w:t>On</w:t>
      </w:r>
      <w:proofErr w:type="gramEnd"/>
      <w:r w:rsidRPr="00B102CF">
        <w:t xml:space="preserve"> Demand audience. After serving as the Director of Distribution and Production for Viva Pictures, where he produced English-language versions of foreign animated titles for DirecTV, </w:t>
      </w:r>
      <w:proofErr w:type="spellStart"/>
      <w:r w:rsidRPr="00B102CF">
        <w:t>Wilka</w:t>
      </w:r>
      <w:proofErr w:type="spellEnd"/>
      <w:r w:rsidRPr="00B102CF">
        <w:t xml:space="preserve"> officially joined Johnson Production Group. As Head of Production, he oversees the development, production, and distribution of films from multiple production units for release on broadcast and streaming platforms.</w:t>
      </w:r>
    </w:p>
    <w:p w:rsidR="007E6CC1" w:rsidRDefault="007E6CC1" w:rsidP="007E6CC1">
      <w:pPr>
        <w:pStyle w:val="Heading2"/>
        <w:rPr>
          <w:rFonts w:eastAsia="Cambria"/>
        </w:rPr>
      </w:pPr>
      <w:r>
        <w:rPr>
          <w:rFonts w:eastAsia="Cambria"/>
        </w:rPr>
        <w:t>LISA ALFORD –</w:t>
      </w:r>
      <w:r w:rsidRPr="007E6CC1">
        <w:rPr>
          <w:b w:val="0"/>
          <w:bCs w:val="0"/>
          <w:sz w:val="22"/>
          <w:szCs w:val="22"/>
        </w:rPr>
        <w:t xml:space="preserve"> </w:t>
      </w:r>
      <w:r w:rsidRPr="007E6CC1">
        <w:rPr>
          <w:rFonts w:eastAsia="Cambria"/>
        </w:rPr>
        <w:t>Co-Executive Producer</w:t>
      </w:r>
    </w:p>
    <w:p w:rsidR="007E6CC1" w:rsidRDefault="007E6CC1" w:rsidP="007E6CC1">
      <w:r w:rsidRPr="002875BD">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4724BD" w:rsidRDefault="004724BD" w:rsidP="004724BD">
      <w:pPr>
        <w:pStyle w:val="Heading2"/>
      </w:pPr>
      <w:r>
        <w:t>JULIANA WIMBLES – Co-Executive Producer</w:t>
      </w:r>
    </w:p>
    <w:p w:rsidR="004724BD" w:rsidRPr="00B3665E" w:rsidRDefault="004724BD" w:rsidP="004724BD">
      <w:r w:rsidRPr="00F860D1">
        <w:t xml:space="preserve">Canadian-born, Juliana Wimbles has cultivated a career in film and television spanning over 20 years as both an actor and writer. She is a regular on </w:t>
      </w:r>
      <w:proofErr w:type="gramStart"/>
      <w:r w:rsidRPr="00F860D1">
        <w:t>ABC's The</w:t>
      </w:r>
      <w:proofErr w:type="gramEnd"/>
      <w:r w:rsidRPr="00F860D1">
        <w:t xml:space="preserve"> Good Doctor (2019) and a familiar face on the Hallmark Channel (2019.) Additional screen credits include Valley Of The Boom (2019), Motive (2015), Restless Spirits (1999), Supernatural (2008) and Fringe (2010.) In 2019 Juliana's wrote the screenplay and appears as a supporting role in MOW Starring Christmas, directed by Ali </w:t>
      </w:r>
      <w:proofErr w:type="spellStart"/>
      <w:r w:rsidRPr="00F860D1">
        <w:t>Liebert</w:t>
      </w:r>
      <w:proofErr w:type="spellEnd"/>
      <w:r w:rsidRPr="00F860D1">
        <w:t>, which has just completed principal photography. Juliana also has shared her acting experience as an instructor in Vancouver for 12 years.</w:t>
      </w:r>
    </w:p>
    <w:p w:rsidR="00AC3272" w:rsidRPr="004724BD" w:rsidRDefault="00AC3272" w:rsidP="00AC3272">
      <w:r w:rsidRPr="004724BD">
        <w:rPr>
          <w:rStyle w:val="Heading2Char"/>
        </w:rPr>
        <w:t>NAVID SOOFI – Producer</w:t>
      </w:r>
      <w:r w:rsidRPr="004724BD">
        <w:rPr>
          <w:rStyle w:val="Heading2Char"/>
        </w:rPr>
        <w:br/>
      </w:r>
      <w:proofErr w:type="spellStart"/>
      <w:r w:rsidRPr="004724BD">
        <w:t>Navid</w:t>
      </w:r>
      <w:proofErr w:type="spellEnd"/>
      <w:r w:rsidRPr="004724BD">
        <w:t xml:space="preserve"> is the primary producer for Novus </w:t>
      </w:r>
      <w:proofErr w:type="spellStart"/>
      <w:r w:rsidRPr="004724BD">
        <w:t>Ordo</w:t>
      </w:r>
      <w:proofErr w:type="spellEnd"/>
      <w:r w:rsidRPr="004724BD">
        <w:t xml:space="preserve"> </w:t>
      </w:r>
      <w:proofErr w:type="spellStart"/>
      <w:r w:rsidRPr="004724BD">
        <w:t>Seclorum</w:t>
      </w:r>
      <w:proofErr w:type="spellEnd"/>
      <w:r w:rsidRPr="004724BD">
        <w:t xml:space="preserve">. </w:t>
      </w:r>
      <w:proofErr w:type="spellStart"/>
      <w:r w:rsidRPr="004724BD">
        <w:t>Navid’s</w:t>
      </w:r>
      <w:proofErr w:type="spellEnd"/>
      <w:r w:rsidRPr="004724BD">
        <w:t xml:space="preserve"> passion for filmmaking along with his business and engineering background plays an important role in creating a successful and transparent business model. </w:t>
      </w:r>
      <w:proofErr w:type="spellStart"/>
      <w:r w:rsidRPr="004724BD">
        <w:t>Navid</w:t>
      </w:r>
      <w:proofErr w:type="spellEnd"/>
      <w:r w:rsidRPr="004724BD">
        <w:t xml:space="preserve">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4724BD" w:rsidRPr="001B3508" w:rsidRDefault="004724BD" w:rsidP="007E6CC1">
      <w:r w:rsidRPr="004724BD">
        <w:rPr>
          <w:rStyle w:val="Heading2Char"/>
        </w:rPr>
        <w:t>JASON BOURQUE – Director</w:t>
      </w:r>
      <w:r w:rsidRPr="004724BD">
        <w:rPr>
          <w:rStyle w:val="Heading2Char"/>
        </w:rPr>
        <w:br/>
      </w:r>
      <w:r w:rsidRPr="001B3508">
        <w:t>Over the last decade, award-winning international filmmaker Jason Bourque has written and directed a wide variety of features, television movies, series and documentaries, as well as over 60 commercials, short films and music videos.</w:t>
      </w:r>
      <w:r>
        <w:t xml:space="preserve"> </w:t>
      </w:r>
      <w:r w:rsidRPr="001B3508">
        <w:t xml:space="preserve">In 2007 Jason co-wrote and co-directed the theatrical documentary </w:t>
      </w:r>
      <w:r w:rsidRPr="001B3508">
        <w:lastRenderedPageBreak/>
        <w:t xml:space="preserve">"Shadow Company" narrated by Gerard Butler. An in-depth look into the private military industry, the festival hit (SXSW, Hot Docs) was reviewed favorably in the New York Times, Chicago Tribune, </w:t>
      </w:r>
      <w:proofErr w:type="gramStart"/>
      <w:r w:rsidRPr="001B3508">
        <w:t>Variety</w:t>
      </w:r>
      <w:proofErr w:type="gramEnd"/>
      <w:r w:rsidRPr="001B3508">
        <w:t xml:space="preserve"> and has been used as a teaching tool for the US Senate. Jason co-directed "Darwin's Brave New World" for CBC and ABC Australia, an award-winning documentary series shot in five countries. "Music </w:t>
      </w:r>
      <w:proofErr w:type="gramStart"/>
      <w:r w:rsidRPr="001B3508">
        <w:t>For</w:t>
      </w:r>
      <w:proofErr w:type="gramEnd"/>
      <w:r w:rsidRPr="001B3508">
        <w:t xml:space="preserve"> Mandela", his last feature documentary shot throughout South Africa and the UK won the People's Choice Award at the Amnesty International Film Festival.</w:t>
      </w:r>
    </w:p>
    <w:p w:rsidR="004724BD" w:rsidRPr="004724BD" w:rsidRDefault="004724BD" w:rsidP="007E6CC1">
      <w:r w:rsidRPr="001B3508">
        <w:t xml:space="preserve">A prolific genre screenwriter on the west coast, Jason has written twenty-eight produced scripts and has several high-profile projects slated for 2019. Recent releases include "The Fixer", his second television mini-series for Sonar, Muse Entertainment and FOX UK. Jason served as executive story editor and </w:t>
      </w:r>
      <w:r w:rsidRPr="004724BD">
        <w:t xml:space="preserve">writer (2 episodes) on the new high-octane thriller series "Insomnia" released through </w:t>
      </w:r>
      <w:proofErr w:type="spellStart"/>
      <w:r w:rsidRPr="004724BD">
        <w:t>Starz</w:t>
      </w:r>
      <w:proofErr w:type="spellEnd"/>
      <w:r w:rsidRPr="004724BD">
        <w:t xml:space="preserve"> International. Jason's theatrical feature "Black Fly" (writer/director) premiered at VIFF and received nominations for Best Canadian Film and Best BC Film as well as 10 Leo Award nominations. It won for Best Male Lead Actor and Best Sound Editing. Recent accolades include Best Feature at the Arizona Underground Film Festival and the UBCP / ACTRA Award for Best Newcomer. Jason's latest award-winning theatrical feature "Drone" is an indie success story. Starring Emmy-award winner Sean Bean, it was released theatrically in the US and internationally in over 25 territories. Upon release, "Drone" was the #1 Indie and #2 </w:t>
      </w:r>
      <w:proofErr w:type="gramStart"/>
      <w:r w:rsidRPr="004724BD">
        <w:t>thriller</w:t>
      </w:r>
      <w:proofErr w:type="gramEnd"/>
      <w:r w:rsidRPr="004724BD">
        <w:t xml:space="preserve"> on iTunes US. Upcoming releases include the feature "Hotwired in Suburbia", the sequel to the Leo-nominated Netflix Original "Counterfeiting in Suburbia" and two episodes of "</w:t>
      </w:r>
      <w:proofErr w:type="spellStart"/>
      <w:r w:rsidRPr="004724BD">
        <w:t>Medinah</w:t>
      </w:r>
      <w:proofErr w:type="spellEnd"/>
      <w:r w:rsidRPr="004724BD">
        <w:t>", the world's first Arabic / English science fiction series shot in Qatar.</w:t>
      </w:r>
    </w:p>
    <w:p w:rsidR="004724BD" w:rsidRDefault="004724BD" w:rsidP="00AC3272">
      <w:pPr>
        <w:rPr>
          <w:sz w:val="24"/>
          <w:szCs w:val="24"/>
        </w:rPr>
      </w:pPr>
    </w:p>
    <w:p w:rsidR="00203D8C" w:rsidRDefault="00203D8C">
      <w:pPr>
        <w:spacing w:after="0" w:line="240" w:lineRule="auto"/>
        <w:rPr>
          <w:rFonts w:eastAsiaTheme="majorEastAsia"/>
        </w:rPr>
      </w:pPr>
      <w:r>
        <w:rPr>
          <w:rFonts w:eastAsiaTheme="majorEastAsia"/>
        </w:rPr>
        <w:br w:type="page"/>
      </w:r>
    </w:p>
    <w:p w:rsidR="00B970CB" w:rsidRPr="005C7DF7" w:rsidRDefault="00B970CB" w:rsidP="005740B9">
      <w:pPr>
        <w:pStyle w:val="Heading2"/>
        <w:rPr>
          <w:w w:val="110"/>
        </w:rPr>
      </w:pPr>
      <w:r w:rsidRPr="005C7DF7">
        <w:rPr>
          <w:w w:val="110"/>
        </w:rPr>
        <w:lastRenderedPageBreak/>
        <w:t>Billing Block</w:t>
      </w:r>
    </w:p>
    <w:p w:rsidR="00686AB9" w:rsidRDefault="00686AB9" w:rsidP="00686AB9">
      <w:pPr>
        <w:jc w:val="center"/>
        <w:rPr>
          <w:sz w:val="26"/>
          <w:szCs w:val="26"/>
        </w:rPr>
      </w:pPr>
      <w:r>
        <w:rPr>
          <w:sz w:val="26"/>
          <w:szCs w:val="26"/>
        </w:rPr>
        <w:t xml:space="preserve">Hallmark in association with </w:t>
      </w:r>
      <w:r w:rsidR="004B718C" w:rsidRPr="005C7DF7">
        <w:rPr>
          <w:sz w:val="26"/>
          <w:szCs w:val="26"/>
        </w:rPr>
        <w:t>Johnson Production Group Presents “</w:t>
      </w:r>
      <w:r w:rsidR="00D244F2">
        <w:rPr>
          <w:sz w:val="26"/>
          <w:szCs w:val="26"/>
        </w:rPr>
        <w:t xml:space="preserve">A </w:t>
      </w:r>
      <w:r>
        <w:rPr>
          <w:sz w:val="26"/>
          <w:szCs w:val="26"/>
        </w:rPr>
        <w:t>WHITEWATER ROMANCE</w:t>
      </w:r>
      <w:r w:rsidR="00546E13" w:rsidRPr="005C7DF7">
        <w:rPr>
          <w:sz w:val="26"/>
          <w:szCs w:val="26"/>
        </w:rPr>
        <w:t>”</w:t>
      </w:r>
      <w:r>
        <w:rPr>
          <w:sz w:val="26"/>
          <w:szCs w:val="26"/>
        </w:rPr>
        <w:t xml:space="preserve"> starring</w:t>
      </w:r>
      <w:r w:rsidR="00546E13" w:rsidRPr="005C7DF7">
        <w:rPr>
          <w:sz w:val="26"/>
          <w:szCs w:val="26"/>
        </w:rPr>
        <w:t xml:space="preserve"> </w:t>
      </w:r>
      <w:r w:rsidRPr="00686AB9">
        <w:rPr>
          <w:sz w:val="26"/>
          <w:szCs w:val="26"/>
        </w:rPr>
        <w:t xml:space="preserve">CINDY BUSBY </w:t>
      </w:r>
      <w:r>
        <w:rPr>
          <w:sz w:val="26"/>
          <w:szCs w:val="26"/>
        </w:rPr>
        <w:t xml:space="preserve"> </w:t>
      </w:r>
      <w:r w:rsidRPr="00686AB9">
        <w:rPr>
          <w:sz w:val="26"/>
          <w:szCs w:val="26"/>
        </w:rPr>
        <w:t>BENJAMIN HOLLINGSWORTH</w:t>
      </w:r>
      <w:r>
        <w:rPr>
          <w:sz w:val="26"/>
          <w:szCs w:val="26"/>
        </w:rPr>
        <w:t xml:space="preserve">  </w:t>
      </w:r>
      <w:r w:rsidRPr="00686AB9">
        <w:rPr>
          <w:sz w:val="26"/>
          <w:szCs w:val="26"/>
        </w:rPr>
        <w:t>KATE TWA</w:t>
      </w:r>
      <w:r>
        <w:rPr>
          <w:sz w:val="26"/>
          <w:szCs w:val="26"/>
        </w:rPr>
        <w:t xml:space="preserve">  </w:t>
      </w:r>
      <w:r w:rsidRPr="00686AB9">
        <w:rPr>
          <w:sz w:val="26"/>
          <w:szCs w:val="26"/>
        </w:rPr>
        <w:t>WILLIAM DEVRY</w:t>
      </w:r>
      <w:r w:rsidR="00902751">
        <w:rPr>
          <w:sz w:val="26"/>
          <w:szCs w:val="26"/>
        </w:rPr>
        <w:t xml:space="preserve"> SIMARD</w:t>
      </w:r>
      <w:r>
        <w:rPr>
          <w:sz w:val="26"/>
          <w:szCs w:val="26"/>
        </w:rPr>
        <w:t xml:space="preserve">  </w:t>
      </w:r>
      <w:r w:rsidRPr="00686AB9">
        <w:rPr>
          <w:sz w:val="26"/>
          <w:szCs w:val="26"/>
        </w:rPr>
        <w:t>EDWIN PEREZ</w:t>
      </w:r>
      <w:r>
        <w:rPr>
          <w:sz w:val="26"/>
          <w:szCs w:val="26"/>
        </w:rPr>
        <w:t xml:space="preserve">  </w:t>
      </w:r>
      <w:r w:rsidRPr="00686AB9">
        <w:rPr>
          <w:sz w:val="26"/>
          <w:szCs w:val="26"/>
        </w:rPr>
        <w:t>Casting by</w:t>
      </w:r>
      <w:r>
        <w:rPr>
          <w:sz w:val="26"/>
          <w:szCs w:val="26"/>
        </w:rPr>
        <w:t xml:space="preserve"> </w:t>
      </w:r>
      <w:r w:rsidRPr="00686AB9">
        <w:rPr>
          <w:sz w:val="26"/>
          <w:szCs w:val="26"/>
        </w:rPr>
        <w:t>JUDY LEE</w:t>
      </w:r>
      <w:r>
        <w:rPr>
          <w:sz w:val="26"/>
          <w:szCs w:val="26"/>
        </w:rPr>
        <w:t xml:space="preserve">  </w:t>
      </w:r>
      <w:r w:rsidRPr="00686AB9">
        <w:rPr>
          <w:sz w:val="26"/>
          <w:szCs w:val="26"/>
        </w:rPr>
        <w:t>Production Designer</w:t>
      </w:r>
      <w:r>
        <w:rPr>
          <w:sz w:val="26"/>
          <w:szCs w:val="26"/>
        </w:rPr>
        <w:t xml:space="preserve"> </w:t>
      </w:r>
      <w:r w:rsidRPr="00686AB9">
        <w:rPr>
          <w:sz w:val="26"/>
          <w:szCs w:val="26"/>
        </w:rPr>
        <w:t>HANNAH BLESSIN</w:t>
      </w:r>
      <w:r>
        <w:rPr>
          <w:sz w:val="26"/>
          <w:szCs w:val="26"/>
        </w:rPr>
        <w:t xml:space="preserve">  </w:t>
      </w:r>
      <w:r w:rsidRPr="00686AB9">
        <w:rPr>
          <w:sz w:val="26"/>
          <w:szCs w:val="26"/>
        </w:rPr>
        <w:t>Director of Photography</w:t>
      </w:r>
      <w:r>
        <w:rPr>
          <w:sz w:val="26"/>
          <w:szCs w:val="26"/>
        </w:rPr>
        <w:t xml:space="preserve"> </w:t>
      </w:r>
      <w:r w:rsidRPr="00686AB9">
        <w:rPr>
          <w:sz w:val="26"/>
          <w:szCs w:val="26"/>
        </w:rPr>
        <w:t>JUSTIN SEBASTIAN</w:t>
      </w:r>
      <w:r>
        <w:rPr>
          <w:sz w:val="26"/>
          <w:szCs w:val="26"/>
        </w:rPr>
        <w:t xml:space="preserve">  </w:t>
      </w:r>
      <w:r w:rsidRPr="00686AB9">
        <w:rPr>
          <w:sz w:val="26"/>
          <w:szCs w:val="26"/>
        </w:rPr>
        <w:t>Edited by</w:t>
      </w:r>
      <w:r>
        <w:rPr>
          <w:sz w:val="26"/>
          <w:szCs w:val="26"/>
        </w:rPr>
        <w:t xml:space="preserve"> </w:t>
      </w:r>
      <w:r w:rsidRPr="00686AB9">
        <w:rPr>
          <w:sz w:val="26"/>
          <w:szCs w:val="26"/>
        </w:rPr>
        <w:t>JASON NIELSEN</w:t>
      </w:r>
      <w:r>
        <w:rPr>
          <w:sz w:val="26"/>
          <w:szCs w:val="26"/>
        </w:rPr>
        <w:t xml:space="preserve">  </w:t>
      </w:r>
      <w:r w:rsidRPr="00686AB9">
        <w:rPr>
          <w:sz w:val="26"/>
          <w:szCs w:val="26"/>
        </w:rPr>
        <w:t>Music by</w:t>
      </w:r>
      <w:r>
        <w:rPr>
          <w:sz w:val="26"/>
          <w:szCs w:val="26"/>
        </w:rPr>
        <w:t xml:space="preserve"> </w:t>
      </w:r>
      <w:r w:rsidR="004727FF">
        <w:rPr>
          <w:sz w:val="26"/>
          <w:szCs w:val="26"/>
        </w:rPr>
        <w:t>RUSS HOWARD III</w:t>
      </w:r>
      <w:r>
        <w:rPr>
          <w:sz w:val="26"/>
          <w:szCs w:val="26"/>
        </w:rPr>
        <w:t xml:space="preserve">  </w:t>
      </w:r>
      <w:r w:rsidRPr="00686AB9">
        <w:rPr>
          <w:sz w:val="26"/>
          <w:szCs w:val="26"/>
        </w:rPr>
        <w:t>Supervising Producer</w:t>
      </w:r>
      <w:r>
        <w:rPr>
          <w:sz w:val="26"/>
          <w:szCs w:val="26"/>
        </w:rPr>
        <w:t xml:space="preserve"> </w:t>
      </w:r>
      <w:r w:rsidRPr="00686AB9">
        <w:rPr>
          <w:sz w:val="26"/>
          <w:szCs w:val="26"/>
        </w:rPr>
        <w:t>TIM MUDD</w:t>
      </w:r>
      <w:r>
        <w:rPr>
          <w:sz w:val="26"/>
          <w:szCs w:val="26"/>
        </w:rPr>
        <w:t xml:space="preserve">  </w:t>
      </w:r>
      <w:r w:rsidRPr="00686AB9">
        <w:rPr>
          <w:sz w:val="26"/>
          <w:szCs w:val="26"/>
        </w:rPr>
        <w:t>Co-Executive Producer</w:t>
      </w:r>
      <w:r w:rsidR="004727FF">
        <w:rPr>
          <w:sz w:val="26"/>
          <w:szCs w:val="26"/>
        </w:rPr>
        <w:t xml:space="preserve">s </w:t>
      </w:r>
      <w:r w:rsidR="004727FF" w:rsidRPr="004727FF">
        <w:rPr>
          <w:bCs/>
          <w:sz w:val="26"/>
          <w:szCs w:val="26"/>
        </w:rPr>
        <w:t>JOSEPH WILKA</w:t>
      </w:r>
      <w:r w:rsidR="004727FF">
        <w:rPr>
          <w:bCs/>
          <w:sz w:val="26"/>
          <w:szCs w:val="26"/>
        </w:rPr>
        <w:t xml:space="preserve">  </w:t>
      </w:r>
      <w:r w:rsidR="004727FF" w:rsidRPr="004727FF">
        <w:rPr>
          <w:bCs/>
          <w:sz w:val="26"/>
          <w:szCs w:val="26"/>
        </w:rPr>
        <w:t>LISA ALFORD</w:t>
      </w:r>
      <w:r w:rsidR="004727FF">
        <w:rPr>
          <w:bCs/>
          <w:sz w:val="26"/>
          <w:szCs w:val="26"/>
        </w:rPr>
        <w:t xml:space="preserve">  </w:t>
      </w:r>
      <w:r>
        <w:rPr>
          <w:sz w:val="26"/>
          <w:szCs w:val="26"/>
        </w:rPr>
        <w:t xml:space="preserve"> </w:t>
      </w:r>
      <w:r w:rsidRPr="00686AB9">
        <w:rPr>
          <w:sz w:val="26"/>
          <w:szCs w:val="26"/>
        </w:rPr>
        <w:t>JULIANA WIMBLES</w:t>
      </w:r>
      <w:r>
        <w:rPr>
          <w:sz w:val="26"/>
          <w:szCs w:val="26"/>
        </w:rPr>
        <w:t xml:space="preserve">  </w:t>
      </w:r>
      <w:r w:rsidRPr="00686AB9">
        <w:rPr>
          <w:sz w:val="26"/>
          <w:szCs w:val="26"/>
        </w:rPr>
        <w:t>Executive Producer</w:t>
      </w:r>
      <w:r>
        <w:rPr>
          <w:sz w:val="26"/>
          <w:szCs w:val="26"/>
        </w:rPr>
        <w:t xml:space="preserve">s </w:t>
      </w:r>
      <w:r w:rsidRPr="00686AB9">
        <w:rPr>
          <w:sz w:val="26"/>
          <w:szCs w:val="26"/>
        </w:rPr>
        <w:t>TIMOTHY O. JOHNSON</w:t>
      </w:r>
      <w:r>
        <w:rPr>
          <w:sz w:val="26"/>
          <w:szCs w:val="26"/>
        </w:rPr>
        <w:t xml:space="preserve">  </w:t>
      </w:r>
      <w:r w:rsidRPr="00686AB9">
        <w:rPr>
          <w:sz w:val="26"/>
          <w:szCs w:val="26"/>
        </w:rPr>
        <w:t>OLIVER DE CAIGNY</w:t>
      </w:r>
      <w:r>
        <w:rPr>
          <w:sz w:val="26"/>
          <w:szCs w:val="26"/>
        </w:rPr>
        <w:t xml:space="preserve">  </w:t>
      </w:r>
      <w:r w:rsidRPr="00686AB9">
        <w:rPr>
          <w:sz w:val="26"/>
          <w:szCs w:val="26"/>
        </w:rPr>
        <w:t>BENJAMIN HOLLINGSWORTH</w:t>
      </w:r>
      <w:r>
        <w:rPr>
          <w:sz w:val="26"/>
          <w:szCs w:val="26"/>
        </w:rPr>
        <w:t xml:space="preserve">  </w:t>
      </w:r>
      <w:r w:rsidRPr="00686AB9">
        <w:rPr>
          <w:sz w:val="26"/>
          <w:szCs w:val="26"/>
        </w:rPr>
        <w:t>CINDY BUSBY</w:t>
      </w:r>
      <w:r>
        <w:rPr>
          <w:sz w:val="26"/>
          <w:szCs w:val="26"/>
        </w:rPr>
        <w:t xml:space="preserve">  </w:t>
      </w:r>
      <w:r w:rsidRPr="00686AB9">
        <w:rPr>
          <w:sz w:val="26"/>
          <w:szCs w:val="26"/>
        </w:rPr>
        <w:t>Produced by</w:t>
      </w:r>
      <w:r>
        <w:rPr>
          <w:sz w:val="26"/>
          <w:szCs w:val="26"/>
        </w:rPr>
        <w:t xml:space="preserve"> </w:t>
      </w:r>
      <w:r w:rsidR="004727FF">
        <w:rPr>
          <w:sz w:val="26"/>
          <w:szCs w:val="26"/>
        </w:rPr>
        <w:br/>
      </w:r>
      <w:r w:rsidRPr="00686AB9">
        <w:rPr>
          <w:sz w:val="26"/>
          <w:szCs w:val="26"/>
        </w:rPr>
        <w:t>NAVID SOOFI</w:t>
      </w:r>
      <w:r>
        <w:rPr>
          <w:sz w:val="26"/>
          <w:szCs w:val="26"/>
        </w:rPr>
        <w:t xml:space="preserve">  </w:t>
      </w:r>
      <w:r w:rsidRPr="00686AB9">
        <w:rPr>
          <w:sz w:val="26"/>
          <w:szCs w:val="26"/>
        </w:rPr>
        <w:t>Written by</w:t>
      </w:r>
      <w:r>
        <w:rPr>
          <w:sz w:val="26"/>
          <w:szCs w:val="26"/>
        </w:rPr>
        <w:t xml:space="preserve"> </w:t>
      </w:r>
      <w:r w:rsidRPr="00686AB9">
        <w:rPr>
          <w:sz w:val="26"/>
          <w:szCs w:val="26"/>
        </w:rPr>
        <w:t>JULIANA WIMBLES</w:t>
      </w:r>
      <w:r>
        <w:rPr>
          <w:sz w:val="26"/>
          <w:szCs w:val="26"/>
        </w:rPr>
        <w:t xml:space="preserve">  </w:t>
      </w:r>
      <w:r w:rsidRPr="00686AB9">
        <w:rPr>
          <w:sz w:val="26"/>
          <w:szCs w:val="26"/>
        </w:rPr>
        <w:t>Directed by</w:t>
      </w:r>
      <w:r>
        <w:rPr>
          <w:sz w:val="26"/>
          <w:szCs w:val="26"/>
        </w:rPr>
        <w:t xml:space="preserve"> </w:t>
      </w:r>
      <w:r w:rsidRPr="00686AB9">
        <w:rPr>
          <w:sz w:val="26"/>
          <w:szCs w:val="26"/>
        </w:rPr>
        <w:t>JASON BOURQUE</w:t>
      </w:r>
    </w:p>
    <w:p w:rsidR="0094244B" w:rsidRPr="005C7DF7" w:rsidRDefault="00514050" w:rsidP="00686AB9">
      <w:pPr>
        <w:jc w:val="center"/>
        <w:rPr>
          <w:sz w:val="26"/>
          <w:szCs w:val="26"/>
        </w:rPr>
      </w:pPr>
      <w:r>
        <w:rPr>
          <w:noProof/>
          <w:sz w:val="26"/>
          <w:szCs w:val="26"/>
          <w:lang w:bidi="ar-SA"/>
        </w:rPr>
        <w:drawing>
          <wp:inline distT="0" distB="0" distL="0" distR="0">
            <wp:extent cx="1470660" cy="886249"/>
            <wp:effectExtent l="19050" t="0" r="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5"/>
                    <a:srcRect/>
                    <a:stretch>
                      <a:fillRect/>
                    </a:stretch>
                  </pic:blipFill>
                  <pic:spPr bwMode="auto">
                    <a:xfrm>
                      <a:off x="0" y="0"/>
                      <a:ext cx="1470660" cy="886249"/>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146810" cy="583768"/>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6"/>
                    <a:srcRect/>
                    <a:stretch>
                      <a:fillRect/>
                    </a:stretch>
                  </pic:blipFill>
                  <pic:spPr bwMode="auto">
                    <a:xfrm>
                      <a:off x="0" y="0"/>
                      <a:ext cx="1146810" cy="583768"/>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508760" cy="361829"/>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7"/>
                    <a:srcRect/>
                    <a:stretch>
                      <a:fillRect/>
                    </a:stretch>
                  </pic:blipFill>
                  <pic:spPr bwMode="auto">
                    <a:xfrm>
                      <a:off x="0" y="0"/>
                      <a:ext cx="1508760" cy="361829"/>
                    </a:xfrm>
                    <a:prstGeom prst="rect">
                      <a:avLst/>
                    </a:prstGeom>
                    <a:noFill/>
                    <a:ln w="9525">
                      <a:noFill/>
                      <a:miter lim="800000"/>
                      <a:headEnd/>
                      <a:tailEnd/>
                    </a:ln>
                  </pic:spPr>
                </pic:pic>
              </a:graphicData>
            </a:graphic>
          </wp:inline>
        </w:drawing>
      </w:r>
    </w:p>
    <w:p w:rsidR="007E6CC1" w:rsidRDefault="007E6CC1" w:rsidP="007E6CC1">
      <w:pPr>
        <w:jc w:val="center"/>
        <w:rPr>
          <w:sz w:val="26"/>
          <w:szCs w:val="26"/>
        </w:rPr>
      </w:pPr>
      <w:r w:rsidRPr="007E6CC1">
        <w:rPr>
          <w:sz w:val="26"/>
          <w:szCs w:val="26"/>
        </w:rPr>
        <w:t xml:space="preserve">We acknowledge that this film was recorded on </w:t>
      </w:r>
      <w:proofErr w:type="spellStart"/>
      <w:r w:rsidRPr="007E6CC1">
        <w:rPr>
          <w:sz w:val="26"/>
          <w:szCs w:val="26"/>
        </w:rPr>
        <w:t>Sḵwx̱wúmesh-ulh</w:t>
      </w:r>
      <w:proofErr w:type="spellEnd"/>
      <w:r w:rsidRPr="007E6CC1">
        <w:rPr>
          <w:sz w:val="26"/>
          <w:szCs w:val="26"/>
        </w:rPr>
        <w:t xml:space="preserve"> </w:t>
      </w:r>
      <w:proofErr w:type="spellStart"/>
      <w:r w:rsidRPr="007E6CC1">
        <w:rPr>
          <w:sz w:val="26"/>
          <w:szCs w:val="26"/>
        </w:rPr>
        <w:t>temíxw</w:t>
      </w:r>
      <w:proofErr w:type="spellEnd"/>
      <w:r w:rsidRPr="007E6CC1">
        <w:rPr>
          <w:sz w:val="26"/>
          <w:szCs w:val="26"/>
        </w:rPr>
        <w:t xml:space="preserve"> (the land</w:t>
      </w:r>
      <w:r>
        <w:rPr>
          <w:sz w:val="26"/>
          <w:szCs w:val="26"/>
        </w:rPr>
        <w:t xml:space="preserve"> </w:t>
      </w:r>
      <w:r w:rsidRPr="007E6CC1">
        <w:rPr>
          <w:sz w:val="26"/>
          <w:szCs w:val="26"/>
        </w:rPr>
        <w:t>of the Squamish people)</w:t>
      </w:r>
    </w:p>
    <w:p w:rsidR="007E6CC1" w:rsidRPr="005C7DF7" w:rsidRDefault="007E6CC1" w:rsidP="007E6CC1">
      <w:pPr>
        <w:jc w:val="center"/>
        <w:rPr>
          <w:sz w:val="26"/>
          <w:szCs w:val="26"/>
        </w:rPr>
      </w:pPr>
      <w:r>
        <w:rPr>
          <w:sz w:val="26"/>
          <w:szCs w:val="26"/>
        </w:rPr>
        <w:t xml:space="preserve"> </w:t>
      </w:r>
      <w:r w:rsidR="00FD083B">
        <w:rPr>
          <w:noProof/>
          <w:sz w:val="26"/>
          <w:szCs w:val="26"/>
          <w:lang w:bidi="ar-SA"/>
        </w:rPr>
        <w:drawing>
          <wp:inline distT="0" distB="0" distL="0" distR="0">
            <wp:extent cx="917448" cy="917448"/>
            <wp:effectExtent l="19050" t="0" r="0" b="0"/>
            <wp:docPr id="17" name="Picture 16" descr="Squamish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mish logo .jpeg"/>
                    <pic:cNvPicPr/>
                  </pic:nvPicPr>
                  <pic:blipFill>
                    <a:blip r:embed="rId18"/>
                    <a:stretch>
                      <a:fillRect/>
                    </a:stretch>
                  </pic:blipFill>
                  <pic:spPr>
                    <a:xfrm>
                      <a:off x="0" y="0"/>
                      <a:ext cx="917448" cy="917448"/>
                    </a:xfrm>
                    <a:prstGeom prst="rect">
                      <a:avLst/>
                    </a:prstGeom>
                  </pic:spPr>
                </pic:pic>
              </a:graphicData>
            </a:graphic>
          </wp:inline>
        </w:drawing>
      </w:r>
      <w:r w:rsidR="00FD083B">
        <w:rPr>
          <w:sz w:val="26"/>
          <w:szCs w:val="26"/>
        </w:rPr>
        <w:t xml:space="preserve"> </w:t>
      </w:r>
      <w:r w:rsidR="00FD083B">
        <w:rPr>
          <w:noProof/>
          <w:sz w:val="26"/>
          <w:szCs w:val="26"/>
          <w:lang w:bidi="ar-SA"/>
        </w:rPr>
        <w:drawing>
          <wp:inline distT="0" distB="0" distL="0" distR="0">
            <wp:extent cx="1292634" cy="983045"/>
            <wp:effectExtent l="0" t="0" r="0" b="0"/>
            <wp:docPr id="18" name="Picture 17" descr="CreativeBC-BCID_V_RGB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BC-BCID_V_RGB_pos.png"/>
                    <pic:cNvPicPr/>
                  </pic:nvPicPr>
                  <pic:blipFill>
                    <a:blip r:embed="rId19"/>
                    <a:stretch>
                      <a:fillRect/>
                    </a:stretch>
                  </pic:blipFill>
                  <pic:spPr>
                    <a:xfrm>
                      <a:off x="0" y="0"/>
                      <a:ext cx="1293298" cy="983550"/>
                    </a:xfrm>
                    <a:prstGeom prst="rect">
                      <a:avLst/>
                    </a:prstGeom>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X</w:t>
      </w:r>
      <w:r w:rsidR="007A0139">
        <w:rPr>
          <w:sz w:val="26"/>
          <w:szCs w:val="26"/>
        </w:rPr>
        <w:t>IV</w:t>
      </w:r>
      <w:r w:rsidR="00F11EDA">
        <w:rPr>
          <w:sz w:val="26"/>
          <w:szCs w:val="26"/>
        </w:rPr>
        <w:t xml:space="preserve"> </w:t>
      </w:r>
      <w:proofErr w:type="spellStart"/>
      <w:r w:rsidR="004724BD" w:rsidRPr="004724BD">
        <w:rPr>
          <w:sz w:val="26"/>
          <w:szCs w:val="26"/>
        </w:rPr>
        <w:t>Riveredge</w:t>
      </w:r>
      <w:proofErr w:type="spellEnd"/>
      <w:r w:rsidR="004724BD" w:rsidRPr="004724BD">
        <w:rPr>
          <w:sz w:val="26"/>
          <w:szCs w:val="26"/>
        </w:rPr>
        <w:t xml:space="preserve"> Productions Inc.</w:t>
      </w:r>
      <w:r w:rsidR="00902751">
        <w:rPr>
          <w:sz w:val="26"/>
          <w:szCs w:val="26"/>
        </w:rPr>
        <w:t xml:space="preserve">  </w:t>
      </w:r>
      <w:r w:rsidR="004B718C" w:rsidRPr="005C7DF7">
        <w:rPr>
          <w:sz w:val="26"/>
          <w:szCs w:val="26"/>
        </w:rPr>
        <w:t>All Rights Reserved</w:t>
      </w:r>
    </w:p>
    <w:p w:rsidR="00B970CB" w:rsidRDefault="00514050" w:rsidP="00B970CB">
      <w:pPr>
        <w:pBdr>
          <w:bottom w:val="single" w:sz="4" w:space="1" w:color="auto"/>
        </w:pBdr>
        <w:jc w:val="center"/>
        <w:rPr>
          <w:sz w:val="24"/>
        </w:rPr>
      </w:pPr>
      <w:r>
        <w:rPr>
          <w:noProof/>
          <w:sz w:val="24"/>
          <w:lang w:bidi="ar-SA"/>
        </w:rPr>
        <w:drawing>
          <wp:inline distT="0" distB="0" distL="0" distR="0">
            <wp:extent cx="1657350" cy="932931"/>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0"/>
                    <a:srcRect/>
                    <a:stretch>
                      <a:fillRect/>
                    </a:stretch>
                  </pic:blipFill>
                  <pic:spPr bwMode="auto">
                    <a:xfrm>
                      <a:off x="0" y="0"/>
                      <a:ext cx="1657350" cy="932931"/>
                    </a:xfrm>
                    <a:prstGeom prst="rect">
                      <a:avLst/>
                    </a:prstGeom>
                    <a:noFill/>
                    <a:ln w="9525">
                      <a:noFill/>
                      <a:miter lim="800000"/>
                      <a:headEnd/>
                      <a:tailEnd/>
                    </a:ln>
                  </pic:spPr>
                </pic:pic>
              </a:graphicData>
            </a:graphic>
          </wp:inline>
        </w:drawing>
      </w:r>
    </w:p>
    <w:p w:rsidR="00E9293C" w:rsidRDefault="004724BD" w:rsidP="00B970CB">
      <w:pPr>
        <w:pBdr>
          <w:bottom w:val="single" w:sz="4" w:space="1" w:color="auto"/>
        </w:pBdr>
        <w:jc w:val="center"/>
        <w:rPr>
          <w:sz w:val="24"/>
        </w:rPr>
      </w:pPr>
      <w:r>
        <w:rPr>
          <w:noProof/>
          <w:sz w:val="24"/>
          <w:lang w:bidi="ar-SA"/>
        </w:rPr>
        <w:drawing>
          <wp:inline distT="0" distB="0" distL="0" distR="0">
            <wp:extent cx="1642110" cy="711232"/>
            <wp:effectExtent l="19050" t="0" r="0" b="0"/>
            <wp:docPr id="15" name="Picture 9"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21"/>
                    <a:srcRect t="21530" b="20680"/>
                    <a:stretch>
                      <a:fillRect/>
                    </a:stretch>
                  </pic:blipFill>
                  <pic:spPr>
                    <a:xfrm>
                      <a:off x="0" y="0"/>
                      <a:ext cx="1642110" cy="711232"/>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1C1E48" w:rsidP="0094244B">
      <w:r w:rsidRPr="001C1E48">
        <w:t>Maya Alvaro is a strong but sweet, hard working business woman with a heart of gold. What she is not is a rugged outdoorsy type, so when the CEO of her company invites her to an exclusive white-water rafting retreat in the Rocky Mountains, Maya’s not so sure she’s the woman for the job. Her boss convinces her she can handle anything that comes her way and sends her on the trip under strict instruction: impress the CEO and snag a career making contract. If she can do this, and survive a weekend camping in the woods, the promotion of her dreams will be hers. So Maya packs the closest thing she has to hiking boots and heads out, hoping for the best. Shortly after arriving at The Whitewater Lodge, Maya meets Matt, a man who IS an outdoorsy type. In fact Matt is more at home in the woods than anywhere else. Maya quickly realizes that Matt is also trying to snag the same coveted contract she’s after and once they’re done sizing each other up as the competition, they do not hit it off. But as fate would have it, Maya and Matt are paired as a team to complete a series of team-building exercises together, including zip-lining, high-wire rope walking, and Mays’s most dreaded event (and worst nightmare), whitewater rafting. As Maya lets her guard down to brave the wild wilderness, she and Matt start to form a genuine, romantic connection. What begins as a ferocious competition slowly starts to evolve into something much more. They realize they’re much better as a team, in more ways than one, and devise a plan to combine their efforts so they both get what they need out of the weekend.</w:t>
      </w:r>
      <w:r w:rsidR="0094244B" w:rsidRPr="0094244B">
        <w:t xml:space="preserve"> (</w:t>
      </w:r>
      <w:r>
        <w:t>1600</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1C1E48" w:rsidRPr="001C1E48" w:rsidRDefault="001C1E48" w:rsidP="001C1E48">
      <w:pPr>
        <w:widowControl w:val="0"/>
        <w:autoSpaceDE w:val="0"/>
        <w:autoSpaceDN w:val="0"/>
        <w:adjustRightInd w:val="0"/>
        <w:rPr>
          <w:rFonts w:cs="Calibri"/>
          <w:color w:val="0F0F0F"/>
          <w:lang w:val="en-CA" w:eastAsia="en-CA"/>
        </w:rPr>
      </w:pPr>
      <w:r w:rsidRPr="001C1E48">
        <w:rPr>
          <w:rFonts w:cs="Calibri"/>
          <w:color w:val="0F0F0F"/>
          <w:lang w:val="en-CA" w:eastAsia="en-CA"/>
        </w:rPr>
        <w:t xml:space="preserve">Maya </w:t>
      </w:r>
      <w:r w:rsidR="00C5512F">
        <w:rPr>
          <w:rFonts w:cs="Calibri"/>
          <w:color w:val="0F0F0F"/>
          <w:lang w:val="en-CA" w:eastAsia="en-CA"/>
        </w:rPr>
        <w:t xml:space="preserve">is a strong, </w:t>
      </w:r>
      <w:r w:rsidRPr="001C1E48">
        <w:rPr>
          <w:rFonts w:cs="Calibri"/>
          <w:color w:val="0F0F0F"/>
          <w:lang w:val="en-CA" w:eastAsia="en-CA"/>
        </w:rPr>
        <w:t>sweet, hard working business woman</w:t>
      </w:r>
      <w:r w:rsidR="00E3224D">
        <w:rPr>
          <w:rFonts w:cs="Calibri"/>
          <w:color w:val="0F0F0F"/>
          <w:lang w:val="en-CA" w:eastAsia="en-CA"/>
        </w:rPr>
        <w:t xml:space="preserve">…and </w:t>
      </w:r>
      <w:r w:rsidR="00902751">
        <w:rPr>
          <w:rFonts w:cs="Calibri"/>
          <w:color w:val="0F0F0F"/>
          <w:lang w:val="en-CA" w:eastAsia="en-CA"/>
        </w:rPr>
        <w:t xml:space="preserve">not is an </w:t>
      </w:r>
      <w:r w:rsidRPr="001C1E48">
        <w:rPr>
          <w:rFonts w:cs="Calibri"/>
          <w:color w:val="0F0F0F"/>
          <w:lang w:val="en-CA" w:eastAsia="en-CA"/>
        </w:rPr>
        <w:t xml:space="preserve">outdoorsy type, </w:t>
      </w:r>
      <w:r w:rsidR="00E3224D">
        <w:rPr>
          <w:rFonts w:cs="Calibri"/>
          <w:color w:val="0F0F0F"/>
          <w:lang w:val="en-CA" w:eastAsia="en-CA"/>
        </w:rPr>
        <w:t>but</w:t>
      </w:r>
      <w:r w:rsidRPr="001C1E48">
        <w:rPr>
          <w:rFonts w:cs="Calibri"/>
          <w:color w:val="0F0F0F"/>
          <w:lang w:val="en-CA" w:eastAsia="en-CA"/>
        </w:rPr>
        <w:t xml:space="preserve"> </w:t>
      </w:r>
      <w:r>
        <w:rPr>
          <w:rFonts w:cs="Calibri"/>
          <w:color w:val="0F0F0F"/>
          <w:lang w:val="en-CA" w:eastAsia="en-CA"/>
        </w:rPr>
        <w:t>her boss sends her to a</w:t>
      </w:r>
      <w:r w:rsidRPr="001C1E48">
        <w:rPr>
          <w:rFonts w:cs="Calibri"/>
          <w:color w:val="0F0F0F"/>
          <w:lang w:val="en-CA" w:eastAsia="en-CA"/>
        </w:rPr>
        <w:t xml:space="preserve"> white-water rafting retreat in the Rocky Mountains</w:t>
      </w:r>
      <w:r>
        <w:rPr>
          <w:rFonts w:cs="Calibri"/>
          <w:color w:val="0F0F0F"/>
          <w:lang w:val="en-CA" w:eastAsia="en-CA"/>
        </w:rPr>
        <w:t xml:space="preserve"> to snag a </w:t>
      </w:r>
      <w:r w:rsidR="00C5512F">
        <w:rPr>
          <w:rFonts w:cs="Calibri"/>
          <w:color w:val="0F0F0F"/>
          <w:lang w:val="en-CA" w:eastAsia="en-CA"/>
        </w:rPr>
        <w:t>major</w:t>
      </w:r>
      <w:r>
        <w:rPr>
          <w:rFonts w:cs="Calibri"/>
          <w:color w:val="0F0F0F"/>
          <w:lang w:val="en-CA" w:eastAsia="en-CA"/>
        </w:rPr>
        <w:t xml:space="preserve"> contract. </w:t>
      </w:r>
      <w:r w:rsidR="00E3224D">
        <w:rPr>
          <w:rFonts w:cs="Calibri"/>
          <w:color w:val="0F0F0F"/>
          <w:lang w:val="en-CA" w:eastAsia="en-CA"/>
        </w:rPr>
        <w:t>There she is paired off with</w:t>
      </w:r>
      <w:r w:rsidR="00C5512F">
        <w:rPr>
          <w:rFonts w:cs="Calibri"/>
          <w:color w:val="0F0F0F"/>
          <w:lang w:val="en-CA" w:eastAsia="en-CA"/>
        </w:rPr>
        <w:t xml:space="preserve"> Matt who IS</w:t>
      </w:r>
      <w:r w:rsidR="00E3224D">
        <w:rPr>
          <w:rFonts w:cs="Calibri"/>
          <w:color w:val="0F0F0F"/>
          <w:lang w:val="en-CA" w:eastAsia="en-CA"/>
        </w:rPr>
        <w:t xml:space="preserve"> the rugged outdoorsy</w:t>
      </w:r>
      <w:r w:rsidRPr="001C1E48">
        <w:rPr>
          <w:rFonts w:cs="Calibri"/>
          <w:color w:val="0F0F0F"/>
          <w:lang w:val="en-CA" w:eastAsia="en-CA"/>
        </w:rPr>
        <w:t xml:space="preserve"> </w:t>
      </w:r>
      <w:r w:rsidR="00C5512F">
        <w:rPr>
          <w:rFonts w:cs="Calibri"/>
          <w:color w:val="0F0F0F"/>
          <w:lang w:val="en-CA" w:eastAsia="en-CA"/>
        </w:rPr>
        <w:t>type</w:t>
      </w:r>
      <w:r w:rsidR="00E3224D">
        <w:rPr>
          <w:rFonts w:cs="Calibri"/>
          <w:color w:val="0F0F0F"/>
          <w:lang w:val="en-CA" w:eastAsia="en-CA"/>
        </w:rPr>
        <w:t xml:space="preserve"> and </w:t>
      </w:r>
      <w:r w:rsidR="00C5512F">
        <w:rPr>
          <w:rFonts w:cs="Calibri"/>
          <w:color w:val="0F0F0F"/>
          <w:lang w:val="en-CA" w:eastAsia="en-CA"/>
        </w:rPr>
        <w:t xml:space="preserve">they </w:t>
      </w:r>
      <w:r w:rsidR="00E3224D">
        <w:rPr>
          <w:rFonts w:cs="Calibri"/>
          <w:color w:val="0F0F0F"/>
          <w:lang w:val="en-CA" w:eastAsia="en-CA"/>
        </w:rPr>
        <w:t xml:space="preserve">do not hit it off. </w:t>
      </w:r>
      <w:r w:rsidR="00C5512F">
        <w:rPr>
          <w:rFonts w:cs="Calibri"/>
          <w:color w:val="0F0F0F"/>
          <w:lang w:val="en-CA" w:eastAsia="en-CA"/>
        </w:rPr>
        <w:t>As</w:t>
      </w:r>
      <w:r w:rsidR="00E3224D">
        <w:rPr>
          <w:rFonts w:cs="Calibri"/>
          <w:color w:val="0F0F0F"/>
          <w:lang w:val="en-CA" w:eastAsia="en-CA"/>
        </w:rPr>
        <w:t xml:space="preserve"> they</w:t>
      </w:r>
      <w:r w:rsidRPr="001C1E48">
        <w:rPr>
          <w:rFonts w:cs="Calibri"/>
          <w:color w:val="0F0F0F"/>
          <w:lang w:val="en-CA" w:eastAsia="en-CA"/>
        </w:rPr>
        <w:t xml:space="preserve"> complete a series of </w:t>
      </w:r>
      <w:r w:rsidR="00C5512F">
        <w:rPr>
          <w:rFonts w:cs="Calibri"/>
          <w:color w:val="0F0F0F"/>
          <w:lang w:val="en-CA" w:eastAsia="en-CA"/>
        </w:rPr>
        <w:t>team-building exercises</w:t>
      </w:r>
      <w:r w:rsidRPr="001C1E48">
        <w:rPr>
          <w:rFonts w:cs="Calibri"/>
          <w:color w:val="0F0F0F"/>
          <w:lang w:val="en-CA" w:eastAsia="en-CA"/>
        </w:rPr>
        <w:t xml:space="preserve">, including zip-lining, high-wire rope walking, and </w:t>
      </w:r>
      <w:proofErr w:type="spellStart"/>
      <w:r w:rsidRPr="001C1E48">
        <w:rPr>
          <w:rFonts w:cs="Calibri"/>
          <w:color w:val="0F0F0F"/>
          <w:lang w:val="en-CA" w:eastAsia="en-CA"/>
        </w:rPr>
        <w:t>whitewater</w:t>
      </w:r>
      <w:proofErr w:type="spellEnd"/>
      <w:r w:rsidRPr="001C1E48">
        <w:rPr>
          <w:rFonts w:cs="Calibri"/>
          <w:color w:val="0F0F0F"/>
          <w:lang w:val="en-CA" w:eastAsia="en-CA"/>
        </w:rPr>
        <w:t xml:space="preserve"> rafting</w:t>
      </w:r>
      <w:r w:rsidR="00E3224D">
        <w:rPr>
          <w:rFonts w:cs="Calibri"/>
          <w:color w:val="0F0F0F"/>
          <w:lang w:val="en-CA" w:eastAsia="en-CA"/>
        </w:rPr>
        <w:t>, what</w:t>
      </w:r>
      <w:r w:rsidRPr="001C1E48">
        <w:rPr>
          <w:rFonts w:cs="Calibri"/>
          <w:color w:val="0F0F0F"/>
          <w:lang w:val="en-CA" w:eastAsia="en-CA"/>
        </w:rPr>
        <w:t xml:space="preserve"> begins as a ferocious competition slowly </w:t>
      </w:r>
      <w:r w:rsidR="00C5512F">
        <w:rPr>
          <w:rFonts w:cs="Calibri"/>
          <w:color w:val="0F0F0F"/>
          <w:lang w:val="en-CA" w:eastAsia="en-CA"/>
        </w:rPr>
        <w:t xml:space="preserve">evolves </w:t>
      </w:r>
      <w:r w:rsidRPr="001C1E48">
        <w:rPr>
          <w:rFonts w:cs="Calibri"/>
          <w:color w:val="0F0F0F"/>
          <w:lang w:val="en-CA" w:eastAsia="en-CA"/>
        </w:rPr>
        <w:t xml:space="preserve">into </w:t>
      </w:r>
      <w:r w:rsidR="00E3224D">
        <w:rPr>
          <w:rFonts w:cs="Calibri"/>
          <w:color w:val="0F0F0F"/>
          <w:lang w:val="en-CA" w:eastAsia="en-CA"/>
        </w:rPr>
        <w:t>a gen</w:t>
      </w:r>
      <w:r w:rsidR="00C5512F">
        <w:rPr>
          <w:rFonts w:cs="Calibri"/>
          <w:color w:val="0F0F0F"/>
          <w:lang w:val="en-CA" w:eastAsia="en-CA"/>
        </w:rPr>
        <w:t>uine, romantic connection.</w:t>
      </w:r>
    </w:p>
    <w:p w:rsidR="00E9293C" w:rsidRDefault="001C1E48" w:rsidP="001C1E48">
      <w:pPr>
        <w:widowControl w:val="0"/>
        <w:autoSpaceDE w:val="0"/>
        <w:autoSpaceDN w:val="0"/>
        <w:adjustRightInd w:val="0"/>
        <w:rPr>
          <w:rFonts w:ascii="Helvetica" w:hAnsi="Helvetica" w:cs="Helvetica"/>
          <w:sz w:val="30"/>
          <w:szCs w:val="30"/>
        </w:rPr>
      </w:pPr>
      <w:r w:rsidRPr="001C1E48">
        <w:rPr>
          <w:rFonts w:cs="Calibri"/>
          <w:color w:val="0F0F0F"/>
          <w:lang w:val="en-CA" w:eastAsia="en-CA" w:bidi="ar-SA"/>
        </w:rPr>
        <w:t xml:space="preserve"> </w:t>
      </w:r>
      <w:r w:rsidR="00A35E60">
        <w:rPr>
          <w:rFonts w:cs="Calibri"/>
          <w:color w:val="0F0F0F"/>
          <w:lang w:val="en-CA" w:eastAsia="en-CA" w:bidi="ar-SA"/>
        </w:rPr>
        <w:t>(</w:t>
      </w:r>
      <w:r w:rsidR="00902751">
        <w:rPr>
          <w:rFonts w:cs="Calibri"/>
          <w:color w:val="0F0F0F"/>
          <w:lang w:val="en-CA" w:eastAsia="en-CA" w:bidi="ar-SA"/>
        </w:rPr>
        <w:t>497)</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EF1DC2" w:rsidRPr="00EF1DC2" w:rsidRDefault="00EF1DC2" w:rsidP="00EF1DC2">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At a competitive corporate retreat, </w:t>
      </w:r>
      <w:r w:rsidR="00A66469">
        <w:rPr>
          <w:rFonts w:cs="Calibri"/>
          <w:color w:val="0F0F0F"/>
          <w:lang w:val="en-CA" w:eastAsia="en-CA" w:bidi="ar-SA"/>
        </w:rPr>
        <w:t>Maya</w:t>
      </w:r>
      <w:r>
        <w:rPr>
          <w:rFonts w:cs="Calibri"/>
          <w:color w:val="0F0F0F"/>
          <w:lang w:val="en-CA" w:eastAsia="en-CA" w:bidi="ar-SA"/>
        </w:rPr>
        <w:t xml:space="preserve"> and Matt find </w:t>
      </w:r>
      <w:r w:rsidR="00902751" w:rsidRPr="00902751">
        <w:rPr>
          <w:rFonts w:cs="Calibri"/>
          <w:color w:val="0F0F0F"/>
          <w:lang w:val="en-CA" w:eastAsia="en-CA"/>
        </w:rPr>
        <w:t>realize they’re much better as a team</w:t>
      </w:r>
      <w:r w:rsidR="00902751">
        <w:rPr>
          <w:rFonts w:cs="Calibri"/>
          <w:color w:val="0F0F0F"/>
          <w:lang w:val="en-CA" w:eastAsia="en-CA"/>
        </w:rPr>
        <w:t>.</w:t>
      </w:r>
    </w:p>
    <w:p w:rsidR="00A35E60" w:rsidRDefault="00EF1DC2" w:rsidP="00EF1DC2">
      <w:pPr>
        <w:widowControl w:val="0"/>
        <w:autoSpaceDE w:val="0"/>
        <w:autoSpaceDN w:val="0"/>
        <w:adjustRightInd w:val="0"/>
        <w:rPr>
          <w:rFonts w:ascii="Helvetica" w:hAnsi="Helvetica" w:cs="Helvetica"/>
          <w:sz w:val="30"/>
          <w:szCs w:val="30"/>
        </w:rPr>
      </w:pPr>
      <w:r w:rsidRPr="00EF1DC2">
        <w:rPr>
          <w:rFonts w:cs="Calibri"/>
          <w:color w:val="0F0F0F"/>
          <w:lang w:val="en-CA" w:eastAsia="en-CA" w:bidi="ar-SA"/>
        </w:rPr>
        <w:t xml:space="preserve"> </w:t>
      </w:r>
      <w:r w:rsidR="00A35E60">
        <w:rPr>
          <w:rFonts w:cs="Calibri"/>
          <w:color w:val="0F0F0F"/>
          <w:lang w:val="en-CA" w:eastAsia="en-CA" w:bidi="ar-SA"/>
        </w:rPr>
        <w:t>(</w:t>
      </w:r>
      <w:r>
        <w:rPr>
          <w:rFonts w:cs="Calibri"/>
          <w:color w:val="0F0F0F"/>
          <w:lang w:val="en-CA" w:eastAsia="en-CA" w:bidi="ar-SA"/>
        </w:rPr>
        <w:t>97</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EF1DC2"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Corporate retreat, competition, outdoors, teamwork</w:t>
      </w:r>
    </w:p>
    <w:p w:rsidR="006821C5" w:rsidRDefault="006821C5" w:rsidP="00E9293C">
      <w:pPr>
        <w:widowControl w:val="0"/>
        <w:autoSpaceDE w:val="0"/>
        <w:autoSpaceDN w:val="0"/>
        <w:adjustRightInd w:val="0"/>
        <w:rPr>
          <w:rFonts w:cs="Helvetica"/>
          <w:sz w:val="20"/>
        </w:rPr>
      </w:pPr>
    </w:p>
    <w:sectPr w:rsidR="006821C5" w:rsidSect="006D29BB">
      <w:footerReference w:type="default" r:id="rId22"/>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7650" w:rsidRDefault="00AF7650" w:rsidP="002176F9">
      <w:pPr>
        <w:spacing w:after="0"/>
      </w:pPr>
      <w:r>
        <w:separator/>
      </w:r>
    </w:p>
  </w:endnote>
  <w:endnote w:type="continuationSeparator" w:id="1">
    <w:p w:rsidR="00AF7650" w:rsidRDefault="00AF7650"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7650" w:rsidRDefault="00AF7650" w:rsidP="002176F9">
      <w:pPr>
        <w:spacing w:after="0"/>
      </w:pPr>
      <w:r>
        <w:separator/>
      </w:r>
    </w:p>
  </w:footnote>
  <w:footnote w:type="continuationSeparator" w:id="1">
    <w:p w:rsidR="00AF7650" w:rsidRDefault="00AF7650"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4753">
      <o:colormenu v:ext="edit" fillcolor="none [3204]"/>
    </o:shapedefaults>
  </w:hdrShapeDefaults>
  <w:footnotePr>
    <w:footnote w:id="0"/>
    <w:footnote w:id="1"/>
  </w:footnotePr>
  <w:endnotePr>
    <w:endnote w:id="0"/>
    <w:endnote w:id="1"/>
  </w:endnotePr>
  <w:compat/>
  <w:rsids>
    <w:rsidRoot w:val="00E42A37"/>
    <w:rsid w:val="00001F9E"/>
    <w:rsid w:val="00005952"/>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10154"/>
    <w:rsid w:val="00131444"/>
    <w:rsid w:val="00134BCB"/>
    <w:rsid w:val="00134E20"/>
    <w:rsid w:val="00143DFF"/>
    <w:rsid w:val="00155023"/>
    <w:rsid w:val="00165D1A"/>
    <w:rsid w:val="00172503"/>
    <w:rsid w:val="00184008"/>
    <w:rsid w:val="001B2B25"/>
    <w:rsid w:val="001C1E48"/>
    <w:rsid w:val="001C5287"/>
    <w:rsid w:val="001C59FA"/>
    <w:rsid w:val="001C607D"/>
    <w:rsid w:val="001D1CBA"/>
    <w:rsid w:val="001D2B7C"/>
    <w:rsid w:val="0020181F"/>
    <w:rsid w:val="00203D8C"/>
    <w:rsid w:val="00204780"/>
    <w:rsid w:val="00205929"/>
    <w:rsid w:val="00206081"/>
    <w:rsid w:val="002176F9"/>
    <w:rsid w:val="00225FA6"/>
    <w:rsid w:val="00277E5A"/>
    <w:rsid w:val="0028359D"/>
    <w:rsid w:val="002A363C"/>
    <w:rsid w:val="002A3A40"/>
    <w:rsid w:val="002A49EE"/>
    <w:rsid w:val="002A5169"/>
    <w:rsid w:val="002A57AA"/>
    <w:rsid w:val="002B40AA"/>
    <w:rsid w:val="002D0D4F"/>
    <w:rsid w:val="002D6639"/>
    <w:rsid w:val="002D70BA"/>
    <w:rsid w:val="002F4874"/>
    <w:rsid w:val="00340688"/>
    <w:rsid w:val="003852D1"/>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24BD"/>
    <w:rsid w:val="004727FF"/>
    <w:rsid w:val="00474137"/>
    <w:rsid w:val="00480229"/>
    <w:rsid w:val="004B718C"/>
    <w:rsid w:val="004C5AEB"/>
    <w:rsid w:val="004C660E"/>
    <w:rsid w:val="004D2E09"/>
    <w:rsid w:val="004E0AC0"/>
    <w:rsid w:val="004E4F4F"/>
    <w:rsid w:val="00501D23"/>
    <w:rsid w:val="00510E79"/>
    <w:rsid w:val="00513A1F"/>
    <w:rsid w:val="00514050"/>
    <w:rsid w:val="0054355D"/>
    <w:rsid w:val="00546E13"/>
    <w:rsid w:val="00550292"/>
    <w:rsid w:val="005516F3"/>
    <w:rsid w:val="00552C7D"/>
    <w:rsid w:val="00553A1F"/>
    <w:rsid w:val="00554D23"/>
    <w:rsid w:val="00554DBA"/>
    <w:rsid w:val="00560229"/>
    <w:rsid w:val="00560CD9"/>
    <w:rsid w:val="005740B9"/>
    <w:rsid w:val="005C7DF7"/>
    <w:rsid w:val="005E22B3"/>
    <w:rsid w:val="005E32DA"/>
    <w:rsid w:val="00603285"/>
    <w:rsid w:val="00607B4B"/>
    <w:rsid w:val="0061627E"/>
    <w:rsid w:val="00626E49"/>
    <w:rsid w:val="00630794"/>
    <w:rsid w:val="0063149D"/>
    <w:rsid w:val="0063292C"/>
    <w:rsid w:val="0064352C"/>
    <w:rsid w:val="0065172D"/>
    <w:rsid w:val="00663A5C"/>
    <w:rsid w:val="0066460E"/>
    <w:rsid w:val="00664BCB"/>
    <w:rsid w:val="006659B5"/>
    <w:rsid w:val="00680F9C"/>
    <w:rsid w:val="006821C5"/>
    <w:rsid w:val="00686AB9"/>
    <w:rsid w:val="00687162"/>
    <w:rsid w:val="006D1CA4"/>
    <w:rsid w:val="006D29BB"/>
    <w:rsid w:val="006D5B74"/>
    <w:rsid w:val="006D5CBD"/>
    <w:rsid w:val="006E3B19"/>
    <w:rsid w:val="006F7777"/>
    <w:rsid w:val="00716A8D"/>
    <w:rsid w:val="00725A07"/>
    <w:rsid w:val="0073788E"/>
    <w:rsid w:val="00754A0A"/>
    <w:rsid w:val="007653EC"/>
    <w:rsid w:val="00775C8F"/>
    <w:rsid w:val="00783DCC"/>
    <w:rsid w:val="007A0139"/>
    <w:rsid w:val="007A39B6"/>
    <w:rsid w:val="007B0923"/>
    <w:rsid w:val="007C79FC"/>
    <w:rsid w:val="007E6CC1"/>
    <w:rsid w:val="007F4108"/>
    <w:rsid w:val="00812B35"/>
    <w:rsid w:val="00822A2B"/>
    <w:rsid w:val="00832AAA"/>
    <w:rsid w:val="00835651"/>
    <w:rsid w:val="00836DCE"/>
    <w:rsid w:val="0083752D"/>
    <w:rsid w:val="00862D8C"/>
    <w:rsid w:val="0086389F"/>
    <w:rsid w:val="00884256"/>
    <w:rsid w:val="0088456F"/>
    <w:rsid w:val="00885075"/>
    <w:rsid w:val="00885796"/>
    <w:rsid w:val="00887591"/>
    <w:rsid w:val="00887D21"/>
    <w:rsid w:val="00891643"/>
    <w:rsid w:val="008944AA"/>
    <w:rsid w:val="00896A87"/>
    <w:rsid w:val="008B181E"/>
    <w:rsid w:val="008D1C4D"/>
    <w:rsid w:val="00902751"/>
    <w:rsid w:val="00906466"/>
    <w:rsid w:val="00923AE5"/>
    <w:rsid w:val="00925553"/>
    <w:rsid w:val="0094244B"/>
    <w:rsid w:val="009453FA"/>
    <w:rsid w:val="009502B1"/>
    <w:rsid w:val="0095617E"/>
    <w:rsid w:val="00962758"/>
    <w:rsid w:val="00962E1C"/>
    <w:rsid w:val="00991251"/>
    <w:rsid w:val="009958CB"/>
    <w:rsid w:val="00996DDD"/>
    <w:rsid w:val="009B53DA"/>
    <w:rsid w:val="009B5F98"/>
    <w:rsid w:val="009D2E46"/>
    <w:rsid w:val="00A022B5"/>
    <w:rsid w:val="00A23E15"/>
    <w:rsid w:val="00A25492"/>
    <w:rsid w:val="00A35E60"/>
    <w:rsid w:val="00A37652"/>
    <w:rsid w:val="00A55A9C"/>
    <w:rsid w:val="00A64000"/>
    <w:rsid w:val="00A66469"/>
    <w:rsid w:val="00A70EB3"/>
    <w:rsid w:val="00A80369"/>
    <w:rsid w:val="00A92F89"/>
    <w:rsid w:val="00A96985"/>
    <w:rsid w:val="00A97317"/>
    <w:rsid w:val="00AA4ECC"/>
    <w:rsid w:val="00AA6EB2"/>
    <w:rsid w:val="00AB5D01"/>
    <w:rsid w:val="00AC10C9"/>
    <w:rsid w:val="00AC3272"/>
    <w:rsid w:val="00AC5146"/>
    <w:rsid w:val="00AC51B5"/>
    <w:rsid w:val="00AD2CDB"/>
    <w:rsid w:val="00AF3BAD"/>
    <w:rsid w:val="00AF3D14"/>
    <w:rsid w:val="00AF7650"/>
    <w:rsid w:val="00B0425D"/>
    <w:rsid w:val="00B13264"/>
    <w:rsid w:val="00B15926"/>
    <w:rsid w:val="00B179C6"/>
    <w:rsid w:val="00B21534"/>
    <w:rsid w:val="00B2170D"/>
    <w:rsid w:val="00B3679A"/>
    <w:rsid w:val="00B536F0"/>
    <w:rsid w:val="00B541E2"/>
    <w:rsid w:val="00B57CA2"/>
    <w:rsid w:val="00B77045"/>
    <w:rsid w:val="00B970CB"/>
    <w:rsid w:val="00BA66AE"/>
    <w:rsid w:val="00BE12E7"/>
    <w:rsid w:val="00BE276B"/>
    <w:rsid w:val="00BE32BE"/>
    <w:rsid w:val="00BE71AD"/>
    <w:rsid w:val="00C001BD"/>
    <w:rsid w:val="00C337B8"/>
    <w:rsid w:val="00C40276"/>
    <w:rsid w:val="00C42581"/>
    <w:rsid w:val="00C44BDA"/>
    <w:rsid w:val="00C5512F"/>
    <w:rsid w:val="00C55582"/>
    <w:rsid w:val="00C77A3D"/>
    <w:rsid w:val="00C77AAE"/>
    <w:rsid w:val="00C81F01"/>
    <w:rsid w:val="00C86FD1"/>
    <w:rsid w:val="00C915BC"/>
    <w:rsid w:val="00C9401B"/>
    <w:rsid w:val="00CB6B2A"/>
    <w:rsid w:val="00D0066A"/>
    <w:rsid w:val="00D16F09"/>
    <w:rsid w:val="00D17331"/>
    <w:rsid w:val="00D244F2"/>
    <w:rsid w:val="00D341F2"/>
    <w:rsid w:val="00D37F35"/>
    <w:rsid w:val="00D43E3A"/>
    <w:rsid w:val="00D46444"/>
    <w:rsid w:val="00D82090"/>
    <w:rsid w:val="00D87266"/>
    <w:rsid w:val="00DA1E55"/>
    <w:rsid w:val="00DE7F64"/>
    <w:rsid w:val="00DF7574"/>
    <w:rsid w:val="00E073E4"/>
    <w:rsid w:val="00E21141"/>
    <w:rsid w:val="00E2320B"/>
    <w:rsid w:val="00E272E1"/>
    <w:rsid w:val="00E301AE"/>
    <w:rsid w:val="00E3224D"/>
    <w:rsid w:val="00E34FE2"/>
    <w:rsid w:val="00E42A37"/>
    <w:rsid w:val="00E45820"/>
    <w:rsid w:val="00E634F0"/>
    <w:rsid w:val="00E73983"/>
    <w:rsid w:val="00E9293C"/>
    <w:rsid w:val="00EB381B"/>
    <w:rsid w:val="00EF1B50"/>
    <w:rsid w:val="00EF1DC2"/>
    <w:rsid w:val="00F11EDA"/>
    <w:rsid w:val="00F22E8B"/>
    <w:rsid w:val="00F269E1"/>
    <w:rsid w:val="00F72008"/>
    <w:rsid w:val="00F7597B"/>
    <w:rsid w:val="00F75DB5"/>
    <w:rsid w:val="00F77845"/>
    <w:rsid w:val="00F94137"/>
    <w:rsid w:val="00FB5A05"/>
    <w:rsid w:val="00FB70A7"/>
    <w:rsid w:val="00FC1527"/>
    <w:rsid w:val="00FD083B"/>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7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294916635">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589630695">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91050427">
      <w:bodyDiv w:val="1"/>
      <w:marLeft w:val="0"/>
      <w:marRight w:val="0"/>
      <w:marTop w:val="0"/>
      <w:marBottom w:val="0"/>
      <w:divBdr>
        <w:top w:val="none" w:sz="0" w:space="0" w:color="auto"/>
        <w:left w:val="none" w:sz="0" w:space="0" w:color="auto"/>
        <w:bottom w:val="none" w:sz="0" w:space="0" w:color="auto"/>
        <w:right w:val="none" w:sz="0" w:space="0" w:color="auto"/>
      </w:divBdr>
    </w:div>
    <w:div w:id="1336565863">
      <w:bodyDiv w:val="1"/>
      <w:marLeft w:val="0"/>
      <w:marRight w:val="0"/>
      <w:marTop w:val="0"/>
      <w:marBottom w:val="0"/>
      <w:divBdr>
        <w:top w:val="none" w:sz="0" w:space="0" w:color="auto"/>
        <w:left w:val="none" w:sz="0" w:space="0" w:color="auto"/>
        <w:bottom w:val="none" w:sz="0" w:space="0" w:color="auto"/>
        <w:right w:val="none" w:sz="0" w:space="0" w:color="auto"/>
      </w:divBdr>
    </w:div>
    <w:div w:id="1446997438">
      <w:bodyDiv w:val="1"/>
      <w:marLeft w:val="0"/>
      <w:marRight w:val="0"/>
      <w:marTop w:val="0"/>
      <w:marBottom w:val="0"/>
      <w:divBdr>
        <w:top w:val="none" w:sz="0" w:space="0" w:color="auto"/>
        <w:left w:val="none" w:sz="0" w:space="0" w:color="auto"/>
        <w:bottom w:val="none" w:sz="0" w:space="0" w:color="auto"/>
        <w:right w:val="none" w:sz="0" w:space="0" w:color="auto"/>
      </w:divBdr>
    </w:div>
    <w:div w:id="1584535215">
      <w:bodyDiv w:val="1"/>
      <w:marLeft w:val="0"/>
      <w:marRight w:val="0"/>
      <w:marTop w:val="0"/>
      <w:marBottom w:val="0"/>
      <w:divBdr>
        <w:top w:val="none" w:sz="0" w:space="0" w:color="auto"/>
        <w:left w:val="none" w:sz="0" w:space="0" w:color="auto"/>
        <w:bottom w:val="none" w:sz="0" w:space="0" w:color="auto"/>
        <w:right w:val="none" w:sz="0" w:space="0" w:color="auto"/>
      </w:divBdr>
    </w:div>
    <w:div w:id="1609316932">
      <w:bodyDiv w:val="1"/>
      <w:marLeft w:val="0"/>
      <w:marRight w:val="0"/>
      <w:marTop w:val="0"/>
      <w:marBottom w:val="0"/>
      <w:divBdr>
        <w:top w:val="none" w:sz="0" w:space="0" w:color="auto"/>
        <w:left w:val="none" w:sz="0" w:space="0" w:color="auto"/>
        <w:bottom w:val="none" w:sz="0" w:space="0" w:color="auto"/>
        <w:right w:val="none" w:sz="0" w:space="0" w:color="auto"/>
      </w:divBdr>
    </w:div>
    <w:div w:id="1657608436">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12227267">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3556</Words>
  <Characters>20275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23784</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2024-04-30T14:54:00Z</dcterms:created>
  <dcterms:modified xsi:type="dcterms:W3CDTF">2024-04-30T14:57:00Z</dcterms:modified>
</cp:coreProperties>
</file>