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8E0" w:rsidRDefault="00194BBD" w:rsidP="005C7DF7">
      <w:pPr>
        <w:pStyle w:val="Title"/>
      </w:pPr>
      <w:r>
        <w:rPr>
          <w:noProof/>
          <w:lang w:bidi="ar-SA"/>
        </w:rPr>
        <w:drawing>
          <wp:inline distT="0" distB="0" distL="0" distR="0">
            <wp:extent cx="4762500" cy="1481138"/>
            <wp:effectExtent l="0" t="0" r="0" b="0"/>
            <wp:docPr id="2" name="Picture 1" descr="EverythingPuppies-TitleArt-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ythingPuppies-TitleArt-alt.png"/>
                    <pic:cNvPicPr/>
                  </pic:nvPicPr>
                  <pic:blipFill>
                    <a:blip r:embed="rId8"/>
                    <a:stretch>
                      <a:fillRect/>
                    </a:stretch>
                  </pic:blipFill>
                  <pic:spPr>
                    <a:xfrm>
                      <a:off x="0" y="0"/>
                      <a:ext cx="4762500" cy="1481138"/>
                    </a:xfrm>
                    <a:prstGeom prst="rect">
                      <a:avLst/>
                    </a:prstGeom>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443135" w:rsidRPr="00443135" w:rsidRDefault="009A28E0" w:rsidP="00443135">
      <w:pPr>
        <w:autoSpaceDE w:val="0"/>
        <w:autoSpaceDN w:val="0"/>
        <w:adjustRightInd w:val="0"/>
        <w:spacing w:after="0" w:line="240" w:lineRule="auto"/>
        <w:rPr>
          <w:rFonts w:cs="Calibri"/>
          <w:color w:val="000000"/>
          <w:sz w:val="24"/>
          <w:szCs w:val="24"/>
          <w:lang w:val="en-CA" w:eastAsia="en-CA" w:bidi="ar-SA"/>
        </w:rPr>
      </w:pPr>
      <w:r>
        <w:rPr>
          <w:rFonts w:cs="Calibri"/>
          <w:color w:val="000000"/>
          <w:sz w:val="24"/>
          <w:szCs w:val="24"/>
          <w:lang w:val="en-CA" w:eastAsia="en-CA" w:bidi="ar-SA"/>
        </w:rPr>
        <w:t>An entrepreneur gets support from her handsome customer for her budding pet toys and treat business.</w:t>
      </w:r>
    </w:p>
    <w:p w:rsidR="002A363C" w:rsidRPr="005C7DF7" w:rsidRDefault="002A363C" w:rsidP="005740B9">
      <w:pPr>
        <w:pStyle w:val="Heading1"/>
      </w:pPr>
      <w:r w:rsidRPr="005C7DF7">
        <w:t>Synopsis</w:t>
      </w:r>
    </w:p>
    <w:p w:rsidR="0037243D" w:rsidRPr="0037243D" w:rsidRDefault="0037243D" w:rsidP="0037243D">
      <w:pPr>
        <w:pStyle w:val="Heading1"/>
        <w:rPr>
          <w:b w:val="0"/>
          <w:bCs w:val="0"/>
          <w:sz w:val="22"/>
          <w:szCs w:val="22"/>
        </w:rPr>
      </w:pPr>
      <w:r w:rsidRPr="0037243D">
        <w:rPr>
          <w:b w:val="0"/>
          <w:bCs w:val="0"/>
          <w:sz w:val="22"/>
          <w:szCs w:val="22"/>
        </w:rPr>
        <w:t xml:space="preserve">Scarlett is a hardworking entrepreneur and inventor, looking to make it big with innovative dog toys and treats. Her latest puppy treat recipe is already all the rage with the dogs on her block, she just needs a distributor to bring her product to the masses. But she can’t land it on the shelves of any local grocers until she meets Alex who runs Paws and Wellness Emporium and is so impressed by her product he puts in an order that quickly sells out. As he and Scarlett work together to keep the supply of puppy treats coming, </w:t>
      </w:r>
      <w:r w:rsidR="00074CDD">
        <w:rPr>
          <w:b w:val="0"/>
          <w:bCs w:val="0"/>
          <w:sz w:val="22"/>
          <w:szCs w:val="22"/>
        </w:rPr>
        <w:t xml:space="preserve">when </w:t>
      </w:r>
      <w:r w:rsidRPr="0037243D">
        <w:rPr>
          <w:b w:val="0"/>
          <w:bCs w:val="0"/>
          <w:sz w:val="22"/>
          <w:szCs w:val="22"/>
        </w:rPr>
        <w:t>a competitor gets a whiff of her product and does everything he can to shut her down. Scarlett doubles down</w:t>
      </w:r>
      <w:r w:rsidR="00157FA0">
        <w:rPr>
          <w:b w:val="0"/>
          <w:bCs w:val="0"/>
          <w:sz w:val="22"/>
          <w:szCs w:val="22"/>
        </w:rPr>
        <w:t>,</w:t>
      </w:r>
      <w:r w:rsidRPr="0037243D">
        <w:rPr>
          <w:b w:val="0"/>
          <w:bCs w:val="0"/>
          <w:sz w:val="22"/>
          <w:szCs w:val="22"/>
        </w:rPr>
        <w:t xml:space="preserve"> putting all of her efforts into keeping her business alive</w:t>
      </w:r>
      <w:r w:rsidR="00157FA0">
        <w:rPr>
          <w:b w:val="0"/>
          <w:bCs w:val="0"/>
          <w:sz w:val="22"/>
          <w:szCs w:val="22"/>
        </w:rPr>
        <w:t>. But</w:t>
      </w:r>
      <w:r w:rsidRPr="0037243D">
        <w:rPr>
          <w:b w:val="0"/>
          <w:bCs w:val="0"/>
          <w:sz w:val="22"/>
          <w:szCs w:val="22"/>
        </w:rPr>
        <w:t xml:space="preserve"> Alex tries to remind her that there’s more to life than hard work, and what better reminder of the joys of playful love and romance than the adorable puppies that Scarlett works so hard to care for. </w:t>
      </w:r>
    </w:p>
    <w:p w:rsidR="0037243D" w:rsidRPr="0037243D" w:rsidRDefault="0037243D" w:rsidP="0037243D">
      <w:pPr>
        <w:pStyle w:val="Heading1"/>
        <w:rPr>
          <w:b w:val="0"/>
          <w:bCs w:val="0"/>
          <w:sz w:val="22"/>
          <w:szCs w:val="22"/>
        </w:rPr>
      </w:pPr>
    </w:p>
    <w:p w:rsidR="002A363C" w:rsidRPr="005C7DF7" w:rsidRDefault="002A363C" w:rsidP="005516F3">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2D45F6" w:rsidRPr="002D45F6" w:rsidRDefault="002D45F6" w:rsidP="002D45F6">
      <w:pPr>
        <w:widowControl w:val="0"/>
        <w:autoSpaceDE w:val="0"/>
        <w:autoSpaceDN w:val="0"/>
        <w:adjustRightInd w:val="0"/>
        <w:spacing w:after="0" w:line="240" w:lineRule="auto"/>
        <w:jc w:val="center"/>
        <w:rPr>
          <w:rFonts w:cs="Helvetica"/>
          <w:bCs/>
        </w:rPr>
      </w:pPr>
      <w:r w:rsidRPr="002D45F6">
        <w:rPr>
          <w:rFonts w:cs="Helvetica"/>
          <w:bCs/>
        </w:rPr>
        <w:t>ANDREW C. ERIN</w:t>
      </w:r>
    </w:p>
    <w:p w:rsidR="002D45F6" w:rsidRPr="002D45F6" w:rsidRDefault="002D45F6" w:rsidP="002D45F6">
      <w:pPr>
        <w:widowControl w:val="0"/>
        <w:autoSpaceDE w:val="0"/>
        <w:autoSpaceDN w:val="0"/>
        <w:adjustRightInd w:val="0"/>
        <w:spacing w:after="0" w:line="240" w:lineRule="auto"/>
        <w:jc w:val="center"/>
        <w:rPr>
          <w:rFonts w:cs="Helvetica"/>
          <w:bCs/>
        </w:rPr>
      </w:pPr>
      <w:r w:rsidRPr="002D45F6">
        <w:rPr>
          <w:rFonts w:cs="Helvetica"/>
          <w:bCs/>
        </w:rPr>
        <w:t>OLIVER DE CAIGNY</w:t>
      </w:r>
    </w:p>
    <w:p w:rsidR="002D45F6" w:rsidRPr="002D45F6" w:rsidRDefault="002D45F6" w:rsidP="002D45F6">
      <w:pPr>
        <w:widowControl w:val="0"/>
        <w:autoSpaceDE w:val="0"/>
        <w:autoSpaceDN w:val="0"/>
        <w:adjustRightInd w:val="0"/>
        <w:spacing w:before="80" w:after="0" w:line="240" w:lineRule="auto"/>
        <w:jc w:val="center"/>
        <w:rPr>
          <w:rFonts w:cs="Helvetica"/>
          <w:bCs/>
        </w:rPr>
      </w:pPr>
      <w:r>
        <w:rPr>
          <w:rFonts w:cs="Helvetica"/>
          <w:bCs/>
        </w:rPr>
        <w:t>Co-</w:t>
      </w:r>
      <w:r w:rsidRPr="002D45F6">
        <w:rPr>
          <w:rFonts w:cs="Helvetica"/>
          <w:bCs/>
        </w:rPr>
        <w:t>Executive Producers</w:t>
      </w:r>
    </w:p>
    <w:p w:rsidR="002D45F6" w:rsidRDefault="002D45F6" w:rsidP="002D45F6">
      <w:pPr>
        <w:widowControl w:val="0"/>
        <w:autoSpaceDE w:val="0"/>
        <w:autoSpaceDN w:val="0"/>
        <w:adjustRightInd w:val="0"/>
        <w:spacing w:after="0" w:line="240" w:lineRule="auto"/>
        <w:jc w:val="center"/>
        <w:rPr>
          <w:rFonts w:cs="Helvetica"/>
          <w:bCs/>
        </w:rPr>
      </w:pPr>
      <w:r w:rsidRPr="002D45F6">
        <w:rPr>
          <w:rFonts w:cs="Helvetica"/>
          <w:bCs/>
        </w:rPr>
        <w:t>JOSEPH WILKA</w:t>
      </w:r>
    </w:p>
    <w:p w:rsidR="002D45F6" w:rsidRPr="002D45F6" w:rsidRDefault="002D45F6" w:rsidP="002D45F6">
      <w:pPr>
        <w:widowControl w:val="0"/>
        <w:autoSpaceDE w:val="0"/>
        <w:autoSpaceDN w:val="0"/>
        <w:adjustRightInd w:val="0"/>
        <w:spacing w:after="0" w:line="240" w:lineRule="auto"/>
        <w:jc w:val="center"/>
        <w:rPr>
          <w:rFonts w:cs="Helvetica"/>
          <w:bCs/>
        </w:rPr>
      </w:pPr>
      <w:r>
        <w:rPr>
          <w:rFonts w:cs="Helvetica"/>
          <w:bCs/>
        </w:rPr>
        <w:t>LISA ALFORD</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8944AA" w:rsidRDefault="00023D75" w:rsidP="00885075">
      <w:pPr>
        <w:widowControl w:val="0"/>
        <w:autoSpaceDE w:val="0"/>
        <w:autoSpaceDN w:val="0"/>
        <w:adjustRightInd w:val="0"/>
        <w:spacing w:after="0" w:line="240" w:lineRule="auto"/>
        <w:jc w:val="center"/>
        <w:rPr>
          <w:rFonts w:cs="Helvetica"/>
          <w:bCs/>
        </w:rPr>
      </w:pPr>
      <w:r>
        <w:rPr>
          <w:rFonts w:cs="Helvetica"/>
          <w:bCs/>
        </w:rPr>
        <w:t>JOSIE FITZGERALD</w:t>
      </w:r>
    </w:p>
    <w:p w:rsidR="00194BBD" w:rsidRDefault="00194BBD" w:rsidP="00184008">
      <w:pPr>
        <w:pStyle w:val="Heading1"/>
      </w:pPr>
    </w:p>
    <w:p w:rsidR="00194BBD" w:rsidRDefault="00194BBD" w:rsidP="00184008">
      <w:pPr>
        <w:pStyle w:val="Heading1"/>
      </w:pPr>
    </w:p>
    <w:p w:rsidR="005516F3" w:rsidRPr="005C7DF7" w:rsidRDefault="005516F3" w:rsidP="00184008">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5516F3" w:rsidRDefault="009A28E0" w:rsidP="0094244B">
            <w:pPr>
              <w:pStyle w:val="NoSpacing"/>
              <w:jc w:val="right"/>
              <w:rPr>
                <w:rFonts w:cs="Tahoma"/>
              </w:rPr>
            </w:pPr>
            <w:r>
              <w:rPr>
                <w:rFonts w:cs="Tahoma"/>
              </w:rPr>
              <w:t>Scarlet</w:t>
            </w:r>
          </w:p>
          <w:p w:rsidR="009A28E0" w:rsidRDefault="009A28E0" w:rsidP="0094244B">
            <w:pPr>
              <w:pStyle w:val="NoSpacing"/>
              <w:jc w:val="right"/>
              <w:rPr>
                <w:rFonts w:cs="Tahoma"/>
              </w:rPr>
            </w:pPr>
            <w:r>
              <w:rPr>
                <w:rFonts w:cs="Tahoma"/>
              </w:rPr>
              <w:t>Alex</w:t>
            </w:r>
          </w:p>
          <w:p w:rsidR="009A28E0" w:rsidRDefault="00CE661A" w:rsidP="0094244B">
            <w:pPr>
              <w:pStyle w:val="NoSpacing"/>
              <w:jc w:val="right"/>
              <w:rPr>
                <w:rFonts w:cs="Tahoma"/>
              </w:rPr>
            </w:pPr>
            <w:r>
              <w:rPr>
                <w:rFonts w:cs="Tahoma"/>
              </w:rPr>
              <w:t>Gina</w:t>
            </w:r>
          </w:p>
          <w:p w:rsidR="00CE661A" w:rsidRDefault="00CE661A" w:rsidP="0094244B">
            <w:pPr>
              <w:pStyle w:val="NoSpacing"/>
              <w:jc w:val="right"/>
              <w:rPr>
                <w:rFonts w:cs="Tahoma"/>
              </w:rPr>
            </w:pPr>
            <w:r>
              <w:rPr>
                <w:rFonts w:cs="Tahoma"/>
              </w:rPr>
              <w:t>Paul</w:t>
            </w:r>
          </w:p>
          <w:p w:rsidR="00CE661A" w:rsidRPr="00C44BDA" w:rsidRDefault="00CE661A" w:rsidP="0094244B">
            <w:pPr>
              <w:pStyle w:val="NoSpacing"/>
              <w:jc w:val="right"/>
              <w:rPr>
                <w:rFonts w:cs="Tahoma"/>
              </w:rPr>
            </w:pPr>
            <w:r>
              <w:rPr>
                <w:rFonts w:cs="Tahoma"/>
              </w:rPr>
              <w:t>Michelle</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37243D" w:rsidRPr="0037243D" w:rsidRDefault="0037243D" w:rsidP="0037243D">
            <w:pPr>
              <w:pStyle w:val="NoSpacing"/>
              <w:rPr>
                <w:lang w:val="en-CA" w:eastAsia="en-CA"/>
              </w:rPr>
            </w:pPr>
            <w:r w:rsidRPr="0037243D">
              <w:rPr>
                <w:lang w:val="en-CA" w:eastAsia="en-CA"/>
              </w:rPr>
              <w:t>PASCAL LAMOTH</w:t>
            </w:r>
            <w:r w:rsidR="002D45F6">
              <w:rPr>
                <w:lang w:val="en-CA" w:eastAsia="en-CA"/>
              </w:rPr>
              <w:t>E</w:t>
            </w:r>
            <w:r w:rsidRPr="0037243D">
              <w:rPr>
                <w:lang w:val="en-CA" w:eastAsia="en-CA"/>
              </w:rPr>
              <w:t>-KIPNES</w:t>
            </w:r>
          </w:p>
          <w:p w:rsidR="0037243D" w:rsidRDefault="0037243D" w:rsidP="0037243D">
            <w:pPr>
              <w:pStyle w:val="NoSpacing"/>
              <w:rPr>
                <w:lang w:val="en-CA" w:eastAsia="en-CA"/>
              </w:rPr>
            </w:pPr>
            <w:r w:rsidRPr="0037243D">
              <w:rPr>
                <w:lang w:val="en-CA" w:eastAsia="en-CA"/>
              </w:rPr>
              <w:t>STEPHEN HUSZAR</w:t>
            </w:r>
          </w:p>
          <w:p w:rsidR="002D45F6" w:rsidRPr="002D45F6" w:rsidRDefault="002D45F6" w:rsidP="002D45F6">
            <w:pPr>
              <w:pStyle w:val="NoSpacing"/>
              <w:rPr>
                <w:lang w:eastAsia="en-CA"/>
              </w:rPr>
            </w:pPr>
            <w:r w:rsidRPr="002D45F6">
              <w:rPr>
                <w:lang w:eastAsia="en-CA"/>
              </w:rPr>
              <w:t>KATHRYN DAVIS</w:t>
            </w:r>
          </w:p>
          <w:p w:rsidR="002D45F6" w:rsidRPr="002D45F6" w:rsidRDefault="002D45F6" w:rsidP="002D45F6">
            <w:pPr>
              <w:pStyle w:val="NoSpacing"/>
              <w:rPr>
                <w:lang w:eastAsia="en-CA"/>
              </w:rPr>
            </w:pPr>
            <w:r w:rsidRPr="002D45F6">
              <w:rPr>
                <w:lang w:eastAsia="en-CA"/>
              </w:rPr>
              <w:t>DARRIN BAKER</w:t>
            </w:r>
          </w:p>
          <w:p w:rsidR="005516F3" w:rsidRPr="00C44BDA" w:rsidRDefault="002D45F6" w:rsidP="002D45F6">
            <w:pPr>
              <w:pStyle w:val="NoSpacing"/>
              <w:rPr>
                <w:rFonts w:cs="Helvetica"/>
                <w:bCs/>
              </w:rPr>
            </w:pPr>
            <w:r w:rsidRPr="002D45F6">
              <w:rPr>
                <w:lang w:eastAsia="en-CA"/>
              </w:rPr>
              <w:t>VICTORIA MARIA</w:t>
            </w:r>
          </w:p>
        </w:tc>
      </w:tr>
    </w:tbl>
    <w:p w:rsidR="009B53DA" w:rsidRDefault="004078DF" w:rsidP="00822A2B">
      <w:pPr>
        <w:pStyle w:val="Heading1"/>
      </w:pPr>
      <w:r w:rsidRPr="00822A2B">
        <w:t>Key Cast Biographies</w:t>
      </w:r>
    </w:p>
    <w:p w:rsidR="0037243D" w:rsidRDefault="0037243D" w:rsidP="0037243D">
      <w:pPr>
        <w:pStyle w:val="Heading1"/>
      </w:pPr>
      <w:r w:rsidRPr="0037243D">
        <w:t>Pascal Lamoth</w:t>
      </w:r>
      <w:r w:rsidR="002D45F6">
        <w:t>e</w:t>
      </w:r>
      <w:r w:rsidRPr="0037243D">
        <w:t>-Kipnes</w:t>
      </w:r>
    </w:p>
    <w:p w:rsidR="002D45F6" w:rsidRPr="002D45F6" w:rsidRDefault="00331C3F" w:rsidP="002D45F6">
      <w:r>
        <w:rPr>
          <w:noProof/>
          <w:lang w:bidi="ar-SA"/>
        </w:rPr>
        <w:drawing>
          <wp:anchor distT="0" distB="0" distL="114300" distR="114300" simplePos="0" relativeHeight="251658240" behindDoc="0" locked="0" layoutInCell="1" allowOverlap="1">
            <wp:simplePos x="0" y="0"/>
            <wp:positionH relativeFrom="column">
              <wp:posOffset>0</wp:posOffset>
            </wp:positionH>
            <wp:positionV relativeFrom="paragraph">
              <wp:posOffset>33020</wp:posOffset>
            </wp:positionV>
            <wp:extent cx="1276350" cy="1916430"/>
            <wp:effectExtent l="19050" t="0" r="0" b="0"/>
            <wp:wrapSquare wrapText="bothSides"/>
            <wp:docPr id="7" name="Picture 1" descr="Pascal Lamothe-Kipne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cal Lamothe-Kipnes - IMDb"/>
                    <pic:cNvPicPr>
                      <a:picLocks noChangeAspect="1" noChangeArrowheads="1"/>
                    </pic:cNvPicPr>
                  </pic:nvPicPr>
                  <pic:blipFill>
                    <a:blip r:embed="rId9"/>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002D45F6" w:rsidRPr="002D45F6">
        <w:t xml:space="preserve">Pascal Lamothe-Kipnes discovered her love of performing during a high school musical. Leaving her hometown of Edmonton, Alberta to attend Vancouver Island’s Shawnigan Lake </w:t>
      </w:r>
      <w:r w:rsidR="00157FA0">
        <w:t>Boarding S</w:t>
      </w:r>
      <w:r w:rsidR="002D45F6" w:rsidRPr="002D45F6">
        <w:t xml:space="preserve">chool, Pascal is incredibly grateful to have been immersed and involved in a high school drama program. Following her passion, she continued her training at the University of Victoria where she received her BFA in acting. After a brief obligatory post-theatre school stint in Toronto, </w:t>
      </w:r>
      <w:r w:rsidR="00157FA0">
        <w:t>she</w:t>
      </w:r>
      <w:r w:rsidR="002D45F6" w:rsidRPr="002D45F6">
        <w:t xml:space="preserve"> returned to British Columbia to pursue a career in film and television in Vancouver, the acclaimed Hollywood North, earning roles on CW's “Charmed” and “DC's Legends of Tomorrow” and lending her voice to the score of VC Andrews “Dawn” series on Lifetime. </w:t>
      </w:r>
      <w:r w:rsidR="00157FA0">
        <w:t>Pascal</w:t>
      </w:r>
      <w:r w:rsidR="002D45F6" w:rsidRPr="002D45F6">
        <w:t xml:space="preserve"> has also starred in the feature-length film, Heart of Gold, for which she was nominated for a Leo Award in the Best Lead Performance category.</w:t>
      </w:r>
    </w:p>
    <w:p w:rsidR="0037243D" w:rsidRPr="00462FF1" w:rsidRDefault="0037243D" w:rsidP="00462FF1">
      <w:pPr>
        <w:pStyle w:val="Heading1"/>
      </w:pPr>
      <w:r w:rsidRPr="00462FF1">
        <w:t>Stephen Huszar</w:t>
      </w:r>
    </w:p>
    <w:p w:rsidR="0037243D" w:rsidRPr="0037243D" w:rsidRDefault="00331C3F" w:rsidP="00462FF1">
      <w:r>
        <w:rPr>
          <w:noProof/>
          <w:lang w:bidi="ar-SA"/>
        </w:rPr>
        <w:drawing>
          <wp:anchor distT="0" distB="0" distL="114300" distR="114300" simplePos="0" relativeHeight="251659264" behindDoc="0" locked="0" layoutInCell="1" allowOverlap="1">
            <wp:simplePos x="0" y="0"/>
            <wp:positionH relativeFrom="column">
              <wp:posOffset>11430</wp:posOffset>
            </wp:positionH>
            <wp:positionV relativeFrom="paragraph">
              <wp:posOffset>28575</wp:posOffset>
            </wp:positionV>
            <wp:extent cx="1276350" cy="1680210"/>
            <wp:effectExtent l="19050" t="0" r="0" b="0"/>
            <wp:wrapSquare wrapText="bothSides"/>
            <wp:docPr id="12" name="Picture 4" descr="Stephen Huszar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phen Huszar - IMDb"/>
                    <pic:cNvPicPr>
                      <a:picLocks noChangeAspect="1" noChangeArrowheads="1"/>
                    </pic:cNvPicPr>
                  </pic:nvPicPr>
                  <pic:blipFill>
                    <a:blip r:embed="rId10"/>
                    <a:srcRect/>
                    <a:stretch>
                      <a:fillRect/>
                    </a:stretch>
                  </pic:blipFill>
                  <pic:spPr bwMode="auto">
                    <a:xfrm>
                      <a:off x="0" y="0"/>
                      <a:ext cx="1276350" cy="1680210"/>
                    </a:xfrm>
                    <a:prstGeom prst="rect">
                      <a:avLst/>
                    </a:prstGeom>
                    <a:noFill/>
                    <a:ln w="9525">
                      <a:noFill/>
                      <a:miter lim="800000"/>
                      <a:headEnd/>
                      <a:tailEnd/>
                    </a:ln>
                  </pic:spPr>
                </pic:pic>
              </a:graphicData>
            </a:graphic>
          </wp:anchor>
        </w:drawing>
      </w:r>
      <w:r w:rsidR="0037243D" w:rsidRPr="0037243D">
        <w:t>Stephen Huszar is a Canadian actor born in Saskatoon, Saskatchewan, where he graduated from the University of Saskatchewan. Huszar began his acting career in 2004 with a role in the TV movie “The Cradle Will Fall” and shortly after his first lead role starring opposite Kim Coats in the feature film, "Caught in the Headlights". His career took off rapidly and he appeared in recurring roles on popular series such as “Smallville” for The CW, “The Fringe” for FOX, “Corner Gas” for CTV, and “Paradise Falls” for Showcase.</w:t>
      </w:r>
    </w:p>
    <w:p w:rsidR="0037243D" w:rsidRPr="0037243D" w:rsidRDefault="0037243D" w:rsidP="00462FF1">
      <w:r w:rsidRPr="0037243D">
        <w:t>Other notable credits include feature films such as "Milton’s Secret", starring Donald Sutherland and Michelle Rodriguez, (for which he also served as a producer), "30 Days of Night: Dark Days", directed by Ben Ketai, "Faces in the Crowd", opposite Milla Jovovich and “Ferocious", opposite Kim Coates, Dustin Milligan and Amanda Crew.</w:t>
      </w:r>
    </w:p>
    <w:p w:rsidR="0037243D" w:rsidRPr="0037243D" w:rsidRDefault="0037243D" w:rsidP="00462FF1">
      <w:r w:rsidRPr="0037243D">
        <w:t>Selected television credits include his portrayal of comic book super villain Plunder in The CW’s “The Flash,” Showcase’s “Continuum,” The CW’s “Supernatural” a recurring role on Crave TV’s “Letterkenny,” Canada’s top award-winning comedy series.</w:t>
      </w:r>
    </w:p>
    <w:p w:rsidR="0037243D" w:rsidRPr="0037243D" w:rsidRDefault="0037243D" w:rsidP="00462FF1">
      <w:r w:rsidRPr="0037243D">
        <w:t xml:space="preserve">Most recently Huszar completed production on Season 6 of “Chesapeake Shores” and Season 2 of “Tribal” TV series where he plays a recurring character on both shows.  </w:t>
      </w:r>
    </w:p>
    <w:p w:rsidR="00F11EDA" w:rsidRPr="00462FF1" w:rsidRDefault="0037243D" w:rsidP="00462FF1">
      <w:r w:rsidRPr="0037243D">
        <w:lastRenderedPageBreak/>
        <w:t xml:space="preserve">Other selected releases include his feature film “Rabid", a remake of David Cronenberg’s cult classic, “A Homecoming for the Holidays”, “My One &amp; Only" and “Return to Christmas Creek" for Hallmark Movies &amp; Mysteries and also stars in the network’s original “Ruby Herring Mysteries” franchise. He also starred </w:t>
      </w:r>
      <w:r w:rsidRPr="00462FF1">
        <w:t>in the Netflix romantic comedy, “Christmas Wedding Planner”, and Hallmark’s “Undercover Holiday” and “Love in Glacier National Park”, which was the most watched show on all of cable the night of its premiere.  Huszar is currently shooting a lead role in the series of “Jane Da Silva Mysteries”, a TV movie for Hallmark.</w:t>
      </w:r>
    </w:p>
    <w:p w:rsidR="002D45F6" w:rsidRDefault="002D45F6" w:rsidP="00462FF1">
      <w:pPr>
        <w:pStyle w:val="Heading1"/>
      </w:pPr>
      <w:r w:rsidRPr="002D45F6">
        <w:t>KATHRYN DAVIS</w:t>
      </w:r>
    </w:p>
    <w:p w:rsidR="00331C3F" w:rsidRPr="00331C3F" w:rsidRDefault="00462FF1" w:rsidP="00462FF1">
      <w:r>
        <w:rPr>
          <w:noProof/>
          <w:lang w:bidi="ar-SA"/>
        </w:rPr>
        <w:drawing>
          <wp:anchor distT="0" distB="0" distL="114300" distR="114300" simplePos="0" relativeHeight="251660288" behindDoc="0" locked="0" layoutInCell="1" allowOverlap="1">
            <wp:simplePos x="0" y="0"/>
            <wp:positionH relativeFrom="column">
              <wp:posOffset>11430</wp:posOffset>
            </wp:positionH>
            <wp:positionV relativeFrom="paragraph">
              <wp:posOffset>61595</wp:posOffset>
            </wp:positionV>
            <wp:extent cx="1280160" cy="1912620"/>
            <wp:effectExtent l="19050" t="0" r="0" b="0"/>
            <wp:wrapSquare wrapText="bothSides"/>
            <wp:docPr id="13" name="Picture 7" descr="Kathryn Davi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thryn Davis - IMDb"/>
                    <pic:cNvPicPr>
                      <a:picLocks noChangeAspect="1" noChangeArrowheads="1"/>
                    </pic:cNvPicPr>
                  </pic:nvPicPr>
                  <pic:blipFill>
                    <a:blip r:embed="rId11"/>
                    <a:srcRect/>
                    <a:stretch>
                      <a:fillRect/>
                    </a:stretch>
                  </pic:blipFill>
                  <pic:spPr bwMode="auto">
                    <a:xfrm>
                      <a:off x="0" y="0"/>
                      <a:ext cx="1280160" cy="1912620"/>
                    </a:xfrm>
                    <a:prstGeom prst="rect">
                      <a:avLst/>
                    </a:prstGeom>
                    <a:noFill/>
                    <a:ln w="9525">
                      <a:noFill/>
                      <a:miter lim="800000"/>
                      <a:headEnd/>
                      <a:tailEnd/>
                    </a:ln>
                  </pic:spPr>
                </pic:pic>
              </a:graphicData>
            </a:graphic>
          </wp:anchor>
        </w:drawing>
      </w:r>
      <w:r w:rsidR="00331C3F" w:rsidRPr="00331C3F">
        <w:t>Born and raised in Bath, England. Kathryn was introduced to theatre at a young age and has always had a great appreciation of all of the arts.</w:t>
      </w:r>
    </w:p>
    <w:p w:rsidR="00331C3F" w:rsidRPr="00331C3F" w:rsidRDefault="00331C3F" w:rsidP="00462FF1">
      <w:r w:rsidRPr="00331C3F">
        <w:t>Over the years, Kathryn has accumulated an extensive resume from amateur theatre to professional work in England and Canada in theatre, film, video-games and television. Kathryn is a graduate of Toronto Metropolitan University's prestigious T</w:t>
      </w:r>
      <w:r w:rsidR="00157FA0">
        <w:t>heatre School program</w:t>
      </w:r>
      <w:r w:rsidRPr="00331C3F">
        <w:t xml:space="preserve"> where she has earned her BFA in Performance Acting with Honours. Throughout her training she studied many different styles of theatrical training including Classical Shakespeare, Naturalism (Stella Adler/Uta Hagen), Period Study (Jacobean), Mask, Mime, Clown, Commedia dell'arte, Voice &amp; Speech, Movement (Alexander technique/Laban), Dance (Period/Jazz/Tap) and Musical Theatre.</w:t>
      </w:r>
    </w:p>
    <w:p w:rsidR="00331C3F" w:rsidRPr="00331C3F" w:rsidRDefault="00331C3F" w:rsidP="00462FF1">
      <w:r w:rsidRPr="00331C3F">
        <w:t>Kathryn is also trained in Ballet, Tap and Jazz as well as being a strong mezzo-soprano singer. Kathryn has a British RP accent and other accents are very familiar and come easily to her.</w:t>
      </w:r>
    </w:p>
    <w:p w:rsidR="00331C3F" w:rsidRPr="00331C3F" w:rsidRDefault="00331C3F" w:rsidP="00462FF1">
      <w:pPr>
        <w:pStyle w:val="Heading2"/>
      </w:pPr>
      <w:r w:rsidRPr="00331C3F">
        <w:t>DARRIN BAKER</w:t>
      </w:r>
    </w:p>
    <w:p w:rsidR="00331C3F" w:rsidRPr="00331C3F" w:rsidRDefault="00331C3F" w:rsidP="00331C3F">
      <w:r w:rsidRPr="00331C3F">
        <w:rPr>
          <w:noProof/>
          <w:lang w:bidi="ar-SA"/>
        </w:rPr>
        <w:drawing>
          <wp:anchor distT="0" distB="0" distL="114300" distR="114300" simplePos="0" relativeHeight="251662336" behindDoc="0" locked="0" layoutInCell="1" allowOverlap="1">
            <wp:simplePos x="0" y="0"/>
            <wp:positionH relativeFrom="column">
              <wp:posOffset>7620</wp:posOffset>
            </wp:positionH>
            <wp:positionV relativeFrom="paragraph">
              <wp:posOffset>13970</wp:posOffset>
            </wp:positionV>
            <wp:extent cx="1276350" cy="1981200"/>
            <wp:effectExtent l="19050" t="0" r="0" b="0"/>
            <wp:wrapSquare wrapText="bothSides"/>
            <wp:docPr id="14" name="Picture 21" descr="Darrin Baker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rrin Baker - IMDb"/>
                    <pic:cNvPicPr>
                      <a:picLocks noChangeAspect="1" noChangeArrowheads="1"/>
                    </pic:cNvPicPr>
                  </pic:nvPicPr>
                  <pic:blipFill>
                    <a:blip r:embed="rId12"/>
                    <a:srcRect l="14038" t="3436" r="14551" b="8051"/>
                    <a:stretch>
                      <a:fillRect/>
                    </a:stretch>
                  </pic:blipFill>
                  <pic:spPr bwMode="auto">
                    <a:xfrm>
                      <a:off x="0" y="0"/>
                      <a:ext cx="1276350" cy="1981200"/>
                    </a:xfrm>
                    <a:prstGeom prst="rect">
                      <a:avLst/>
                    </a:prstGeom>
                    <a:noFill/>
                    <a:ln w="9525">
                      <a:noFill/>
                      <a:miter lim="800000"/>
                      <a:headEnd/>
                      <a:tailEnd/>
                    </a:ln>
                  </pic:spPr>
                </pic:pic>
              </a:graphicData>
            </a:graphic>
          </wp:anchor>
        </w:drawing>
      </w:r>
      <w:r w:rsidRPr="00331C3F">
        <w:t xml:space="preserve">Darrin has been acting professionally for 38 years...in the USA and </w:t>
      </w:r>
      <w:r w:rsidR="006C3CA4" w:rsidRPr="00331C3F">
        <w:t>Canada</w:t>
      </w:r>
      <w:r w:rsidR="00157FA0">
        <w:t>.</w:t>
      </w:r>
    </w:p>
    <w:p w:rsidR="00331C3F" w:rsidRPr="00331C3F" w:rsidRDefault="00331C3F" w:rsidP="00331C3F">
      <w:r w:rsidRPr="00331C3F">
        <w:t xml:space="preserve">He can be seen in the 2022 TV season recurring as Dr Hartman on </w:t>
      </w:r>
      <w:r w:rsidR="006C3CA4" w:rsidRPr="00331C3F">
        <w:t xml:space="preserve">Netflix’s Painkiller </w:t>
      </w:r>
      <w:r w:rsidRPr="00331C3F">
        <w:t xml:space="preserve">directed by Peter Berg and as Dr Martin Bisely recurring on </w:t>
      </w:r>
      <w:r w:rsidR="006C3CA4">
        <w:t xml:space="preserve">Apple TV’s Five Days At Memorial, </w:t>
      </w:r>
      <w:r w:rsidRPr="00331C3F">
        <w:t>created and directed by John Ridley</w:t>
      </w:r>
      <w:r w:rsidR="006C3CA4">
        <w:t xml:space="preserve">. Darrin was also </w:t>
      </w:r>
      <w:r w:rsidRPr="00331C3F">
        <w:t xml:space="preserve"> thrilled to appear in the comedy action film </w:t>
      </w:r>
      <w:r w:rsidR="006C3CA4" w:rsidRPr="00331C3F">
        <w:t xml:space="preserve">The Man From Toronto </w:t>
      </w:r>
      <w:r w:rsidRPr="00331C3F">
        <w:t>with Kevin Hart and Woody Harrelson.</w:t>
      </w:r>
    </w:p>
    <w:p w:rsidR="00331C3F" w:rsidRPr="00331C3F" w:rsidRDefault="00331C3F" w:rsidP="00331C3F">
      <w:r w:rsidRPr="00331C3F">
        <w:t xml:space="preserve">His many </w:t>
      </w:r>
      <w:r w:rsidR="006C3CA4">
        <w:t>a</w:t>
      </w:r>
      <w:r w:rsidRPr="00331C3F">
        <w:t xml:space="preserve">cting credits include leading roles on TV and </w:t>
      </w:r>
      <w:r w:rsidR="006C3CA4">
        <w:t>f</w:t>
      </w:r>
      <w:r w:rsidRPr="00331C3F">
        <w:t>ilm in The Good Doctor, The Man From Toronto, My Spy, Kodachrome, Suits, Designated Survivor, People Of Earth, The Strain, Covert Affairs, The Lottery, Law and Order, The Firm, Law &amp; Order and SVU , Rogue, Dark Matter, The Girlfriend Experience, Flash Point, Warehouse 13, Queer as Folk, King, Murdoch Mysteries and many more. Films inclu</w:t>
      </w:r>
      <w:r w:rsidR="006C3CA4">
        <w:t>de: The Glass Castle, Spotlight</w:t>
      </w:r>
      <w:r w:rsidRPr="00331C3F">
        <w:t>,</w:t>
      </w:r>
      <w:r w:rsidR="006C3CA4">
        <w:t xml:space="preserve"> </w:t>
      </w:r>
      <w:r w:rsidRPr="00331C3F">
        <w:t xml:space="preserve">The Man From Toronto, </w:t>
      </w:r>
      <w:r>
        <w:t xml:space="preserve">The Good Guy, What Happens Next, </w:t>
      </w:r>
      <w:r w:rsidRPr="00331C3F">
        <w:t>A Guide to Recognizing Your Saints</w:t>
      </w:r>
      <w:r w:rsidR="00462FF1">
        <w:t xml:space="preserve"> and Romance With A Twist</w:t>
      </w:r>
      <w:r w:rsidRPr="00331C3F">
        <w:t>.</w:t>
      </w:r>
    </w:p>
    <w:p w:rsidR="00331C3F" w:rsidRPr="00331C3F" w:rsidRDefault="00331C3F" w:rsidP="00331C3F">
      <w:r w:rsidRPr="00331C3F">
        <w:t>Broadway credits include: Sunset Blvd, Footloose, The Scarlet Pimpernel, Wonderful Town. Laughing Room Only! and Tarzan.</w:t>
      </w:r>
    </w:p>
    <w:p w:rsidR="00331C3F" w:rsidRPr="00331C3F" w:rsidRDefault="00331C3F" w:rsidP="00331C3F">
      <w:pPr>
        <w:pStyle w:val="NoSpacing"/>
      </w:pPr>
      <w:r w:rsidRPr="00331C3F">
        <w:lastRenderedPageBreak/>
        <w:t>AWARDS:</w:t>
      </w:r>
    </w:p>
    <w:p w:rsidR="00331C3F" w:rsidRPr="00331C3F" w:rsidRDefault="00331C3F" w:rsidP="00331C3F">
      <w:pPr>
        <w:pStyle w:val="NoSpacing"/>
      </w:pPr>
      <w:r w:rsidRPr="00331C3F">
        <w:t>2015 SAG Award /Best Ensemble in a motion picture</w:t>
      </w:r>
    </w:p>
    <w:p w:rsidR="00331C3F" w:rsidRPr="00331C3F" w:rsidRDefault="00331C3F" w:rsidP="00331C3F">
      <w:pPr>
        <w:pStyle w:val="NoSpacing"/>
      </w:pPr>
      <w:r w:rsidRPr="00331C3F">
        <w:t>2013 TORONTO THEATRE CRITICS AWARD (Best Supporting Actor)</w:t>
      </w:r>
    </w:p>
    <w:p w:rsidR="00331C3F" w:rsidRPr="00331C3F" w:rsidRDefault="00331C3F" w:rsidP="00331C3F">
      <w:pPr>
        <w:pStyle w:val="NoSpacing"/>
      </w:pPr>
      <w:r w:rsidRPr="00331C3F">
        <w:t>2013 DORA AWARD (Nomination) for FEATURED ACTOR in a Musical</w:t>
      </w:r>
    </w:p>
    <w:p w:rsidR="00331C3F" w:rsidRPr="00331C3F" w:rsidRDefault="00331C3F" w:rsidP="00331C3F">
      <w:pPr>
        <w:pStyle w:val="NoSpacing"/>
      </w:pPr>
      <w:r w:rsidRPr="00331C3F">
        <w:t>2010 CARBONELL AWARD (Nomination) for BEST SUPPORTING ACTOR</w:t>
      </w:r>
    </w:p>
    <w:p w:rsidR="00331C3F" w:rsidRPr="00331C3F" w:rsidRDefault="00331C3F" w:rsidP="00331C3F">
      <w:pPr>
        <w:pStyle w:val="NoSpacing"/>
      </w:pPr>
      <w:r w:rsidRPr="00331C3F">
        <w:t>DRAMA LOGUE AWARD for BEST DIRECTION /PERSONALS Los Angeles Premiere</w:t>
      </w:r>
    </w:p>
    <w:p w:rsidR="00F11EDA" w:rsidRDefault="002D45F6" w:rsidP="002D45F6">
      <w:pPr>
        <w:pStyle w:val="Heading2"/>
      </w:pPr>
      <w:r w:rsidRPr="002D45F6">
        <w:t>VICTORIA MARIA</w:t>
      </w:r>
    </w:p>
    <w:p w:rsidR="00F11EDA" w:rsidRDefault="00331C3F" w:rsidP="00331C3F">
      <w:r>
        <w:rPr>
          <w:noProof/>
          <w:lang w:bidi="ar-SA"/>
        </w:rPr>
        <w:drawing>
          <wp:anchor distT="0" distB="0" distL="114300" distR="114300" simplePos="0" relativeHeight="251663360" behindDoc="0" locked="0" layoutInCell="1" allowOverlap="1">
            <wp:simplePos x="0" y="0"/>
            <wp:positionH relativeFrom="column">
              <wp:posOffset>7620</wp:posOffset>
            </wp:positionH>
            <wp:positionV relativeFrom="paragraph">
              <wp:posOffset>22860</wp:posOffset>
            </wp:positionV>
            <wp:extent cx="1276350" cy="1916430"/>
            <wp:effectExtent l="19050" t="0" r="0" b="0"/>
            <wp:wrapSquare wrapText="bothSides"/>
            <wp:docPr id="15" name="Picture 10" descr="Victoria Maria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ctoria Maria - IMDb"/>
                    <pic:cNvPicPr>
                      <a:picLocks noChangeAspect="1" noChangeArrowheads="1"/>
                    </pic:cNvPicPr>
                  </pic:nvPicPr>
                  <pic:blipFill>
                    <a:blip r:embed="rId13"/>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331C3F">
        <w:t>Victoria Maria was born in Calgary, Alberta, Canada. At nineteen, she moved to New York City to study the Meisner technique at The Neighborhood Playhouse School of the Theatre. After graduating, Victoria worked in indie film in NYC, starring in films that screened at such festivals as SoHo International Film Festival, Calgary International Film Festival and Cannes Film Festival. Victoria has been based out of Toronto, Ontario since 2015. She produced and starred in the short film</w:t>
      </w:r>
      <w:r w:rsidR="006C3CA4">
        <w:t>,</w:t>
      </w:r>
      <w:r w:rsidRPr="00331C3F">
        <w:t xml:space="preserve"> March, which was an official selection and nominee at the 2020 Whistler Film Festival.</w:t>
      </w:r>
    </w:p>
    <w:p w:rsidR="00462FF1" w:rsidRDefault="00462FF1" w:rsidP="00331C3F"/>
    <w:p w:rsidR="00060450" w:rsidRDefault="00F51E3A" w:rsidP="00060450">
      <w:pPr>
        <w:pStyle w:val="Heading1"/>
      </w:pPr>
      <w:r>
        <w:br/>
      </w:r>
      <w:r w:rsidR="00060450">
        <w:t>Production Credits</w:t>
      </w:r>
    </w:p>
    <w:p w:rsidR="00060450" w:rsidRPr="00CE661A" w:rsidRDefault="00060450" w:rsidP="00060450">
      <w:pPr>
        <w:pStyle w:val="Heading3"/>
      </w:pPr>
      <w:r w:rsidRPr="00CE661A">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E60BE2">
        <w:trPr>
          <w:trHeight w:val="1082"/>
        </w:trPr>
        <w:tc>
          <w:tcPr>
            <w:tcW w:w="3056" w:type="dxa"/>
            <w:shd w:val="clear" w:color="auto" w:fill="auto"/>
            <w:tcMar>
              <w:top w:w="60" w:type="dxa"/>
              <w:left w:w="90" w:type="dxa"/>
              <w:bottom w:w="90" w:type="dxa"/>
              <w:right w:w="90" w:type="dxa"/>
            </w:tcMar>
            <w:hideMark/>
          </w:tcPr>
          <w:p w:rsidR="00060450" w:rsidRPr="00CE661A" w:rsidRDefault="0053145C" w:rsidP="002D45F6">
            <w:pPr>
              <w:pStyle w:val="NoSpacing"/>
              <w:rPr>
                <w:lang w:val="en-CA" w:eastAsia="en-CA" w:bidi="ar-SA"/>
              </w:rPr>
            </w:pPr>
            <w:hyperlink r:id="rId14" w:history="1">
              <w:r w:rsidR="003B34E2" w:rsidRPr="00CE661A">
                <w:rPr>
                  <w:lang w:val="en-CA" w:eastAsia="en-CA" w:bidi="ar-SA"/>
                </w:rPr>
                <w:t>Actors</w:t>
              </w:r>
            </w:hyperlink>
          </w:p>
          <w:p w:rsidR="00CE661A" w:rsidRPr="00CE661A" w:rsidRDefault="00CE661A" w:rsidP="00CE661A">
            <w:pPr>
              <w:pStyle w:val="NoSpacing"/>
              <w:rPr>
                <w:lang w:val="en-CA" w:eastAsia="en-CA" w:bidi="ar-SA"/>
              </w:rPr>
            </w:pPr>
            <w:r w:rsidRPr="00CE661A">
              <w:rPr>
                <w:lang w:val="en-CA" w:eastAsia="en-CA" w:bidi="ar-SA"/>
              </w:rPr>
              <w:t>PASCAL LAMOTHE-KIPNES</w:t>
            </w:r>
          </w:p>
          <w:p w:rsidR="00CE661A" w:rsidRPr="00CE661A" w:rsidRDefault="00CE661A" w:rsidP="00CE661A">
            <w:pPr>
              <w:pStyle w:val="NoSpacing"/>
              <w:rPr>
                <w:lang w:val="en-CA" w:eastAsia="en-CA" w:bidi="ar-SA"/>
              </w:rPr>
            </w:pPr>
            <w:r w:rsidRPr="00CE661A">
              <w:rPr>
                <w:lang w:val="en-CA" w:eastAsia="en-CA" w:bidi="ar-SA"/>
              </w:rPr>
              <w:t>STEPHEN HUSZAR</w:t>
            </w:r>
          </w:p>
          <w:p w:rsidR="00CE661A" w:rsidRPr="00CE661A" w:rsidRDefault="00CE661A" w:rsidP="00CE661A">
            <w:pPr>
              <w:pStyle w:val="NoSpacing"/>
              <w:rPr>
                <w:lang w:val="en-CA" w:eastAsia="en-CA" w:bidi="ar-SA"/>
              </w:rPr>
            </w:pPr>
            <w:r w:rsidRPr="00CE661A">
              <w:rPr>
                <w:lang w:val="en-CA" w:eastAsia="en-CA" w:bidi="ar-SA"/>
              </w:rPr>
              <w:t>KATHRYN DAVIS</w:t>
            </w:r>
          </w:p>
          <w:p w:rsidR="00CE661A" w:rsidRPr="00CE661A" w:rsidRDefault="00CE661A" w:rsidP="00CE661A">
            <w:pPr>
              <w:pStyle w:val="NoSpacing"/>
              <w:rPr>
                <w:lang w:val="en-CA" w:eastAsia="en-CA" w:bidi="ar-SA"/>
              </w:rPr>
            </w:pPr>
            <w:r w:rsidRPr="00CE661A">
              <w:rPr>
                <w:lang w:val="en-CA" w:eastAsia="en-CA" w:bidi="ar-SA"/>
              </w:rPr>
              <w:t>DARRIN BAKER</w:t>
            </w:r>
          </w:p>
          <w:p w:rsidR="00CE661A" w:rsidRPr="00CE661A" w:rsidRDefault="00CE661A" w:rsidP="00CE661A">
            <w:pPr>
              <w:pStyle w:val="NoSpacing"/>
              <w:rPr>
                <w:lang w:val="en-CA" w:eastAsia="en-CA" w:bidi="ar-SA"/>
              </w:rPr>
            </w:pPr>
            <w:r w:rsidRPr="00CE661A">
              <w:rPr>
                <w:lang w:val="en-CA" w:eastAsia="en-CA" w:bidi="ar-SA"/>
              </w:rPr>
              <w:t>VICTORIA MARIA</w:t>
            </w:r>
          </w:p>
          <w:p w:rsidR="00CE661A" w:rsidRPr="00CE661A" w:rsidRDefault="00CE661A" w:rsidP="00CE661A">
            <w:pPr>
              <w:pStyle w:val="NoSpacing"/>
              <w:rPr>
                <w:lang w:val="en-CA" w:eastAsia="en-CA" w:bidi="ar-SA"/>
              </w:rPr>
            </w:pPr>
            <w:r w:rsidRPr="00CE661A">
              <w:rPr>
                <w:lang w:val="en-CA" w:eastAsia="en-CA" w:bidi="ar-SA"/>
              </w:rPr>
              <w:t>JASON WEINBERG</w:t>
            </w:r>
          </w:p>
          <w:p w:rsidR="00CE661A" w:rsidRPr="00CE661A" w:rsidRDefault="00CE661A" w:rsidP="00CE661A">
            <w:pPr>
              <w:pStyle w:val="NoSpacing"/>
              <w:rPr>
                <w:lang w:val="en-CA" w:eastAsia="en-CA" w:bidi="ar-SA"/>
              </w:rPr>
            </w:pPr>
            <w:r w:rsidRPr="00CE661A">
              <w:rPr>
                <w:lang w:val="en-CA" w:eastAsia="en-CA" w:bidi="ar-SA"/>
              </w:rPr>
              <w:t>KAYLA LAKHANI</w:t>
            </w:r>
          </w:p>
          <w:p w:rsidR="00CE661A" w:rsidRPr="00CE661A" w:rsidRDefault="00CE661A" w:rsidP="00CE661A">
            <w:pPr>
              <w:pStyle w:val="NoSpacing"/>
              <w:rPr>
                <w:lang w:val="en-CA" w:eastAsia="en-CA" w:bidi="ar-SA"/>
              </w:rPr>
            </w:pPr>
            <w:r w:rsidRPr="00CE661A">
              <w:rPr>
                <w:lang w:val="en-CA" w:eastAsia="en-CA" w:bidi="ar-SA"/>
              </w:rPr>
              <w:t>ANAS HASAN</w:t>
            </w:r>
          </w:p>
          <w:p w:rsidR="00CE661A" w:rsidRPr="00CE661A" w:rsidRDefault="00CE661A" w:rsidP="00CE661A">
            <w:pPr>
              <w:pStyle w:val="NoSpacing"/>
              <w:rPr>
                <w:lang w:val="en-CA" w:eastAsia="en-CA" w:bidi="ar-SA"/>
              </w:rPr>
            </w:pPr>
            <w:r w:rsidRPr="00CE661A">
              <w:rPr>
                <w:lang w:val="en-CA" w:eastAsia="en-CA" w:bidi="ar-SA"/>
              </w:rPr>
              <w:t>RANDY THOMAS</w:t>
            </w:r>
          </w:p>
          <w:p w:rsidR="00CE661A" w:rsidRPr="00CE661A" w:rsidRDefault="00CE661A" w:rsidP="00CE661A">
            <w:pPr>
              <w:pStyle w:val="NoSpacing"/>
              <w:rPr>
                <w:lang w:val="en-CA" w:eastAsia="en-CA" w:bidi="ar-SA"/>
              </w:rPr>
            </w:pPr>
            <w:r w:rsidRPr="00CE661A">
              <w:rPr>
                <w:lang w:val="en-CA" w:eastAsia="en-CA" w:bidi="ar-SA"/>
              </w:rPr>
              <w:t>PAULYNE WEI</w:t>
            </w:r>
          </w:p>
          <w:p w:rsidR="00CE661A" w:rsidRPr="00CE661A" w:rsidRDefault="00CE661A" w:rsidP="00CE661A">
            <w:pPr>
              <w:pStyle w:val="NoSpacing"/>
              <w:rPr>
                <w:lang w:val="en-CA" w:eastAsia="en-CA" w:bidi="ar-SA"/>
              </w:rPr>
            </w:pPr>
            <w:r w:rsidRPr="00CE661A">
              <w:rPr>
                <w:lang w:val="en-CA" w:eastAsia="en-CA" w:bidi="ar-SA"/>
              </w:rPr>
              <w:t>CURTIS LEGAULT</w:t>
            </w:r>
          </w:p>
          <w:p w:rsidR="00CE661A" w:rsidRPr="00CE661A" w:rsidRDefault="00CE661A" w:rsidP="00CE661A">
            <w:pPr>
              <w:pStyle w:val="NoSpacing"/>
              <w:rPr>
                <w:lang w:val="en-CA" w:eastAsia="en-CA" w:bidi="ar-SA"/>
              </w:rPr>
            </w:pPr>
            <w:r w:rsidRPr="00CE661A">
              <w:rPr>
                <w:lang w:val="en-CA" w:eastAsia="en-CA" w:bidi="ar-SA"/>
              </w:rPr>
              <w:t>ZACH EULBERG</w:t>
            </w:r>
          </w:p>
          <w:p w:rsidR="00060450" w:rsidRPr="00CE661A" w:rsidRDefault="00CE661A" w:rsidP="00CE661A">
            <w:pPr>
              <w:pStyle w:val="NoSpacing"/>
              <w:rPr>
                <w:lang w:val="en-CA" w:eastAsia="en-CA" w:bidi="ar-SA"/>
              </w:rPr>
            </w:pPr>
            <w:r w:rsidRPr="00CE661A">
              <w:rPr>
                <w:lang w:val="en-CA" w:eastAsia="en-CA" w:bidi="ar-SA"/>
              </w:rPr>
              <w:t>NIGEL DOWNER</w:t>
            </w:r>
          </w:p>
        </w:tc>
        <w:tc>
          <w:tcPr>
            <w:tcW w:w="6673" w:type="dxa"/>
            <w:shd w:val="clear" w:color="auto" w:fill="auto"/>
            <w:tcMar>
              <w:top w:w="60" w:type="dxa"/>
              <w:left w:w="90" w:type="dxa"/>
              <w:bottom w:w="90" w:type="dxa"/>
              <w:right w:w="90" w:type="dxa"/>
            </w:tcMar>
            <w:hideMark/>
          </w:tcPr>
          <w:p w:rsidR="00060450" w:rsidRPr="00CE661A" w:rsidRDefault="00443135" w:rsidP="002D45F6">
            <w:pPr>
              <w:pStyle w:val="NoSpacing"/>
              <w:rPr>
                <w:lang w:val="en-CA" w:eastAsia="en-CA" w:bidi="ar-SA"/>
              </w:rPr>
            </w:pPr>
            <w:r w:rsidRPr="00CE661A">
              <w:rPr>
                <w:lang w:val="en-CA" w:eastAsia="en-CA" w:bidi="ar-SA"/>
              </w:rPr>
              <w:t>R</w:t>
            </w:r>
            <w:r w:rsidR="003B34E2" w:rsidRPr="00CE661A">
              <w:rPr>
                <w:lang w:val="en-CA" w:eastAsia="en-CA" w:bidi="ar-SA"/>
              </w:rPr>
              <w:t>ole</w:t>
            </w:r>
          </w:p>
          <w:p w:rsidR="00CE661A" w:rsidRPr="00CE661A" w:rsidRDefault="00CE661A" w:rsidP="00CE661A">
            <w:pPr>
              <w:pStyle w:val="NoSpacing"/>
              <w:rPr>
                <w:lang w:val="en-CA" w:eastAsia="en-CA" w:bidi="ar-SA"/>
              </w:rPr>
            </w:pPr>
            <w:r w:rsidRPr="00CE661A">
              <w:rPr>
                <w:lang w:val="en-CA" w:eastAsia="en-CA" w:bidi="ar-SA"/>
              </w:rPr>
              <w:t>Scarlett</w:t>
            </w:r>
          </w:p>
          <w:p w:rsidR="00CE661A" w:rsidRPr="00CE661A" w:rsidRDefault="00CE661A" w:rsidP="00CE661A">
            <w:pPr>
              <w:pStyle w:val="NoSpacing"/>
              <w:rPr>
                <w:lang w:val="en-CA" w:eastAsia="en-CA" w:bidi="ar-SA"/>
              </w:rPr>
            </w:pPr>
            <w:r w:rsidRPr="00CE661A">
              <w:rPr>
                <w:lang w:val="en-CA" w:eastAsia="en-CA" w:bidi="ar-SA"/>
              </w:rPr>
              <w:t>Alex</w:t>
            </w:r>
          </w:p>
          <w:p w:rsidR="00CE661A" w:rsidRPr="00CE661A" w:rsidRDefault="00CE661A" w:rsidP="00CE661A">
            <w:pPr>
              <w:pStyle w:val="NoSpacing"/>
              <w:rPr>
                <w:lang w:val="en-CA" w:eastAsia="en-CA" w:bidi="ar-SA"/>
              </w:rPr>
            </w:pPr>
            <w:r w:rsidRPr="00CE661A">
              <w:rPr>
                <w:lang w:val="en-CA" w:eastAsia="en-CA" w:bidi="ar-SA"/>
              </w:rPr>
              <w:t>Gina</w:t>
            </w:r>
          </w:p>
          <w:p w:rsidR="00CE661A" w:rsidRPr="00CE661A" w:rsidRDefault="00CE661A" w:rsidP="00CE661A">
            <w:pPr>
              <w:pStyle w:val="NoSpacing"/>
              <w:rPr>
                <w:lang w:val="en-CA" w:eastAsia="en-CA" w:bidi="ar-SA"/>
              </w:rPr>
            </w:pPr>
            <w:r w:rsidRPr="00CE661A">
              <w:rPr>
                <w:lang w:val="en-CA" w:eastAsia="en-CA" w:bidi="ar-SA"/>
              </w:rPr>
              <w:t>Paul</w:t>
            </w:r>
          </w:p>
          <w:p w:rsidR="00CE661A" w:rsidRPr="00CE661A" w:rsidRDefault="00CE661A" w:rsidP="00CE661A">
            <w:pPr>
              <w:pStyle w:val="NoSpacing"/>
              <w:rPr>
                <w:lang w:val="en-CA" w:eastAsia="en-CA" w:bidi="ar-SA"/>
              </w:rPr>
            </w:pPr>
            <w:r w:rsidRPr="00CE661A">
              <w:rPr>
                <w:lang w:val="en-CA" w:eastAsia="en-CA" w:bidi="ar-SA"/>
              </w:rPr>
              <w:t>Michelle</w:t>
            </w:r>
          </w:p>
          <w:p w:rsidR="00CE661A" w:rsidRPr="00CE661A" w:rsidRDefault="00CE661A" w:rsidP="00CE661A">
            <w:pPr>
              <w:pStyle w:val="NoSpacing"/>
              <w:rPr>
                <w:lang w:val="en-CA" w:eastAsia="en-CA" w:bidi="ar-SA"/>
              </w:rPr>
            </w:pPr>
            <w:r w:rsidRPr="00CE661A">
              <w:rPr>
                <w:lang w:val="en-CA" w:eastAsia="en-CA" w:bidi="ar-SA"/>
              </w:rPr>
              <w:t>Jack</w:t>
            </w:r>
          </w:p>
          <w:p w:rsidR="00CE661A" w:rsidRPr="00CE661A" w:rsidRDefault="00CE661A" w:rsidP="00CE661A">
            <w:pPr>
              <w:pStyle w:val="NoSpacing"/>
              <w:rPr>
                <w:lang w:val="en-CA" w:eastAsia="en-CA" w:bidi="ar-SA"/>
              </w:rPr>
            </w:pPr>
            <w:r w:rsidRPr="00CE661A">
              <w:rPr>
                <w:lang w:val="en-CA" w:eastAsia="en-CA" w:bidi="ar-SA"/>
              </w:rPr>
              <w:t>Secretary</w:t>
            </w:r>
          </w:p>
          <w:p w:rsidR="00CE661A" w:rsidRPr="00CE661A" w:rsidRDefault="00CE661A" w:rsidP="00CE661A">
            <w:pPr>
              <w:pStyle w:val="NoSpacing"/>
              <w:rPr>
                <w:lang w:val="en-CA" w:eastAsia="en-CA" w:bidi="ar-SA"/>
              </w:rPr>
            </w:pPr>
            <w:r w:rsidRPr="00CE661A">
              <w:rPr>
                <w:lang w:val="en-CA" w:eastAsia="en-CA" w:bidi="ar-SA"/>
              </w:rPr>
              <w:t>Bennie</w:t>
            </w:r>
          </w:p>
          <w:p w:rsidR="00CE661A" w:rsidRPr="00CE661A" w:rsidRDefault="00CE661A" w:rsidP="00CE661A">
            <w:pPr>
              <w:pStyle w:val="NoSpacing"/>
              <w:rPr>
                <w:lang w:val="en-CA" w:eastAsia="en-CA" w:bidi="ar-SA"/>
              </w:rPr>
            </w:pPr>
            <w:r w:rsidRPr="00CE661A">
              <w:rPr>
                <w:lang w:val="en-CA" w:eastAsia="en-CA" w:bidi="ar-SA"/>
              </w:rPr>
              <w:t>Lee</w:t>
            </w:r>
          </w:p>
          <w:p w:rsidR="00CE661A" w:rsidRPr="00CE661A" w:rsidRDefault="00CE661A" w:rsidP="00CE661A">
            <w:pPr>
              <w:pStyle w:val="NoSpacing"/>
              <w:rPr>
                <w:lang w:val="en-CA" w:eastAsia="en-CA" w:bidi="ar-SA"/>
              </w:rPr>
            </w:pPr>
            <w:r w:rsidRPr="00CE661A">
              <w:rPr>
                <w:lang w:val="en-CA" w:eastAsia="en-CA" w:bidi="ar-SA"/>
              </w:rPr>
              <w:t>Dr. Mitchell</w:t>
            </w:r>
          </w:p>
          <w:p w:rsidR="00CE661A" w:rsidRPr="00CE661A" w:rsidRDefault="00CE661A" w:rsidP="00CE661A">
            <w:pPr>
              <w:pStyle w:val="NoSpacing"/>
              <w:rPr>
                <w:lang w:val="en-CA" w:eastAsia="en-CA" w:bidi="ar-SA"/>
              </w:rPr>
            </w:pPr>
            <w:r w:rsidRPr="00CE661A">
              <w:rPr>
                <w:lang w:val="en-CA" w:eastAsia="en-CA" w:bidi="ar-SA"/>
              </w:rPr>
              <w:t>Assistant</w:t>
            </w:r>
          </w:p>
          <w:p w:rsidR="00CE661A" w:rsidRPr="00CE661A" w:rsidRDefault="00CE661A" w:rsidP="00CE661A">
            <w:pPr>
              <w:pStyle w:val="NoSpacing"/>
              <w:rPr>
                <w:lang w:val="en-CA" w:eastAsia="en-CA" w:bidi="ar-SA"/>
              </w:rPr>
            </w:pPr>
            <w:r w:rsidRPr="00CE661A">
              <w:rPr>
                <w:lang w:val="en-CA" w:eastAsia="en-CA" w:bidi="ar-SA"/>
              </w:rPr>
              <w:t xml:space="preserve">Police Officer </w:t>
            </w:r>
          </w:p>
          <w:p w:rsidR="00443135" w:rsidRPr="00C44BDA" w:rsidRDefault="00CE661A" w:rsidP="00CE661A">
            <w:pPr>
              <w:pStyle w:val="NoSpacing"/>
              <w:rPr>
                <w:lang w:val="en-CA" w:eastAsia="en-CA" w:bidi="ar-SA"/>
              </w:rPr>
            </w:pPr>
            <w:r w:rsidRPr="00CE661A">
              <w:rPr>
                <w:lang w:val="en-CA" w:eastAsia="en-CA" w:bidi="ar-SA"/>
              </w:rPr>
              <w:t>Buyer</w:t>
            </w:r>
          </w:p>
        </w:tc>
      </w:tr>
    </w:tbl>
    <w:p w:rsidR="002D45F6" w:rsidRDefault="002D45F6" w:rsidP="002D45F6">
      <w:pPr>
        <w:pStyle w:val="Heading3"/>
      </w:pPr>
      <w:r w:rsidRPr="002D45F6">
        <w:t xml:space="preserve">Casting </w:t>
      </w:r>
      <w:r w:rsidRPr="002D45F6">
        <w:tab/>
      </w:r>
    </w:p>
    <w:p w:rsidR="002D45F6" w:rsidRPr="002D45F6" w:rsidRDefault="002D45F6" w:rsidP="002D45F6">
      <w:r w:rsidRPr="002D45F6">
        <w:t>BRIAN LEVY, c.s.a.</w:t>
      </w:r>
      <w:r>
        <w:br/>
      </w:r>
      <w:r w:rsidRPr="002D45F6">
        <w:t>JASON STROUD, c.d.c.</w:t>
      </w:r>
    </w:p>
    <w:p w:rsidR="002D45F6" w:rsidRDefault="002D45F6" w:rsidP="002D45F6">
      <w:pPr>
        <w:pStyle w:val="Heading3"/>
      </w:pPr>
      <w:r>
        <w:t xml:space="preserve">Composer </w:t>
      </w:r>
    </w:p>
    <w:p w:rsidR="002D45F6" w:rsidRPr="002D45F6" w:rsidRDefault="002D45F6" w:rsidP="002D45F6">
      <w:r w:rsidRPr="002D45F6">
        <w:t>RUSS HOWARD III</w:t>
      </w:r>
    </w:p>
    <w:p w:rsidR="002D45F6" w:rsidRDefault="002D45F6" w:rsidP="002D45F6">
      <w:pPr>
        <w:pStyle w:val="Heading3"/>
      </w:pPr>
      <w:r w:rsidRPr="002D45F6">
        <w:lastRenderedPageBreak/>
        <w:t xml:space="preserve">Costume Designer </w:t>
      </w:r>
    </w:p>
    <w:p w:rsidR="002D45F6" w:rsidRPr="002D45F6" w:rsidRDefault="002D45F6" w:rsidP="002D45F6">
      <w:r w:rsidRPr="002D45F6">
        <w:t>SAGINE CAV</w:t>
      </w:r>
      <w:r w:rsidR="00462FF1" w:rsidRPr="00462FF1">
        <w:t>É</w:t>
      </w:r>
    </w:p>
    <w:p w:rsidR="002D45F6" w:rsidRDefault="002D45F6" w:rsidP="002D45F6">
      <w:pPr>
        <w:pStyle w:val="Heading3"/>
      </w:pPr>
      <w:r>
        <w:t>Editor</w:t>
      </w:r>
    </w:p>
    <w:p w:rsidR="002D45F6" w:rsidRPr="002D45F6" w:rsidRDefault="002D45F6" w:rsidP="002D45F6">
      <w:r w:rsidRPr="002D45F6">
        <w:t>MITCH LACKIE</w:t>
      </w:r>
    </w:p>
    <w:p w:rsidR="002D45F6" w:rsidRDefault="002D45F6" w:rsidP="002D45F6">
      <w:pPr>
        <w:pStyle w:val="Heading3"/>
      </w:pPr>
      <w:r>
        <w:t xml:space="preserve">Production Designer </w:t>
      </w:r>
    </w:p>
    <w:p w:rsidR="002D45F6" w:rsidRPr="002D45F6" w:rsidRDefault="002D45F6" w:rsidP="002D45F6">
      <w:r w:rsidRPr="002D45F6">
        <w:t>GREGORY PHILIP WILSON</w:t>
      </w:r>
    </w:p>
    <w:p w:rsidR="002D45F6" w:rsidRDefault="002D45F6" w:rsidP="002D45F6">
      <w:pPr>
        <w:pStyle w:val="Heading3"/>
      </w:pPr>
      <w:r>
        <w:t xml:space="preserve">Director of Photography </w:t>
      </w:r>
    </w:p>
    <w:p w:rsidR="002D45F6" w:rsidRDefault="002D45F6" w:rsidP="002D45F6">
      <w:r w:rsidRPr="002D45F6">
        <w:t>MICHAEL TIEN</w:t>
      </w:r>
    </w:p>
    <w:p w:rsidR="00CE661A" w:rsidRDefault="00CE661A" w:rsidP="00CE661A">
      <w:pPr>
        <w:pStyle w:val="Heading3"/>
      </w:pPr>
      <w:r>
        <w:t>Associate Producer</w:t>
      </w:r>
    </w:p>
    <w:p w:rsidR="00CE661A" w:rsidRPr="002D45F6" w:rsidRDefault="00CE661A" w:rsidP="002D45F6">
      <w:r>
        <w:t>ALEXANDRA WARING</w:t>
      </w:r>
    </w:p>
    <w:p w:rsidR="002D45F6" w:rsidRDefault="002D45F6" w:rsidP="002D45F6">
      <w:pPr>
        <w:pStyle w:val="Heading3"/>
      </w:pPr>
      <w:r>
        <w:t>Written by</w:t>
      </w:r>
    </w:p>
    <w:p w:rsidR="002D45F6" w:rsidRPr="002D45F6" w:rsidRDefault="002D45F6" w:rsidP="002D45F6">
      <w:r w:rsidRPr="002D45F6">
        <w:t>KEITH HEMSTREET</w:t>
      </w:r>
    </w:p>
    <w:p w:rsidR="002D45F6" w:rsidRDefault="002D45F6" w:rsidP="002D45F6">
      <w:pPr>
        <w:pStyle w:val="Heading3"/>
      </w:pPr>
      <w:r>
        <w:t xml:space="preserve">Directed by </w:t>
      </w:r>
    </w:p>
    <w:p w:rsidR="0094244B" w:rsidRDefault="002D45F6" w:rsidP="002D45F6">
      <w:r w:rsidRPr="002D45F6">
        <w:t>MARNI BANACK</w:t>
      </w:r>
    </w:p>
    <w:p w:rsidR="0094244B" w:rsidRPr="00F51E3A" w:rsidRDefault="0094244B" w:rsidP="0094244B">
      <w:pPr>
        <w:pStyle w:val="Heading3"/>
      </w:pPr>
      <w:r w:rsidRPr="00F51E3A">
        <w:t>Full Crew</w:t>
      </w:r>
    </w:p>
    <w:tbl>
      <w:tblPr>
        <w:tblW w:w="7646" w:type="dxa"/>
        <w:tblLayout w:type="fixed"/>
        <w:tblLook w:val="0000"/>
      </w:tblPr>
      <w:tblGrid>
        <w:gridCol w:w="4042"/>
        <w:gridCol w:w="3604"/>
      </w:tblGrid>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JOHNNY ROSS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First Assistant Director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MARY CROZIER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Second Assistant Director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CIMARRON LANGLOIS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Third Assistant Director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LINDSEY BELANGER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Fourth Assistant Director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MAYA BROWN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Production Assistant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SMYTH CASTING</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Extras Casting</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ILONA SMYTH</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GORAN POBRI</w:t>
            </w:r>
            <w:r w:rsidR="005F5368" w:rsidRPr="005C7F01">
              <w:rPr>
                <w:rFonts w:asciiTheme="minorHAnsi" w:hAnsiTheme="minorHAnsi" w:cstheme="minorHAnsi"/>
              </w:rPr>
              <w:t>Ć</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Production Coordinator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NATASHA TREPANIER PANETTA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Assistant Production Coordinator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LOGAN A. WAGNER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Head of Accounting</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SARAH CHENIER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Assistant Accountant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MATTHEW CARVELL</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Post Production Accountant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ALEXANDRA WARING</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Post Production Supervisor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RICHARD FRAZIER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Post Production Coordinator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REZAYAR MEHRPOUR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Post Production Assistant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GREGORY PHILIP WILSON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Production Designer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ELIZABETH FITZPATRICK</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Art Director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ANTHONY RANKIN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Set Decorator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GREGORY LOWE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Set Dresser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DANIEL KAUNISVIITA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Graphics Artist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NATHALIE GREGOIRE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Property Master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BEN BELANGER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SFX Supervisor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CAPITAL FILM WRANGLERS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Dog Wranglers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KURTIS BAYFORD</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lastRenderedPageBreak/>
              <w:t>MELISSA MARTIN</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AUDREY BROUSSEAU</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SAGINE CAV</w:t>
            </w:r>
            <w:r w:rsidR="005F5368" w:rsidRPr="005C7F01">
              <w:rPr>
                <w:rFonts w:asciiTheme="minorHAnsi" w:hAnsiTheme="minorHAnsi" w:cstheme="minorHAnsi"/>
              </w:rPr>
              <w:t>É</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Costume Designer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w:t>
            </w:r>
            <w:r w:rsidR="005F5368" w:rsidRPr="005C7F01">
              <w:rPr>
                <w:rFonts w:asciiTheme="minorHAnsi" w:hAnsiTheme="minorHAnsi" w:cstheme="minorHAnsi"/>
              </w:rPr>
              <w:t>É</w:t>
            </w:r>
            <w:r w:rsidRPr="005C7F01">
              <w:rPr>
                <w:rFonts w:asciiTheme="minorHAnsi" w:hAnsiTheme="minorHAnsi" w:cstheme="minorHAnsi"/>
              </w:rPr>
              <w:t>NALD JEAN-PIERRE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Costume Truck Supervisor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JESSIE EDWARDS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Costume Set Supervisor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HANNAH LUNDRIGAN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Wardrobe Assistants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CHRYSTINE ST LOUIS</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MICHAEL TIEN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Director of Photography</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JOSH HENDERSON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 Camera Operator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ABRAHAM ISSA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 Camera - First Assistant Camera</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LINDSEY BELANGER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 Camera - Second Assistant Camera</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MUNG HATLANG</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JILL SKIDMORE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NATHAN YEE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MATT CROSSE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 Camera - First Assistant Camera</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DANIEL COSTEA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 Camera - Second Assistant Camera</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PATRICK CAMILLE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Camera Trainee</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RICHARD FRAZIER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Digital Imaging Technician</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GEGHANI PANOSIAN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EPKBTS Camera Daily</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RICHARD FRAZIER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Camera Technicians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GEGHANI PANOSIAN</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DARCY RYAN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Stills Photographer</w:t>
            </w:r>
          </w:p>
        </w:tc>
      </w:tr>
      <w:tr w:rsidR="00F51E3A" w:rsidRPr="005C7F01" w:rsidTr="005F5368">
        <w:trPr>
          <w:trHeight w:hRule="exact" w:val="284"/>
        </w:trPr>
        <w:tc>
          <w:tcPr>
            <w:tcW w:w="4042" w:type="dxa"/>
            <w:shd w:val="clear" w:color="auto" w:fill="auto"/>
          </w:tcPr>
          <w:p w:rsidR="00F51E3A" w:rsidRPr="005C7F01" w:rsidRDefault="005F5368" w:rsidP="005F5368">
            <w:pPr>
              <w:rPr>
                <w:rFonts w:asciiTheme="minorHAnsi" w:hAnsiTheme="minorHAnsi" w:cstheme="minorHAnsi"/>
              </w:rPr>
            </w:pPr>
            <w:r w:rsidRPr="005C7F01">
              <w:rPr>
                <w:rFonts w:asciiTheme="minorHAnsi" w:hAnsiTheme="minorHAnsi" w:cstheme="minorHAnsi"/>
              </w:rPr>
              <w:t>ORIGIN CAMERA RENTAL</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Camera Equipment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STEVEN F. S. BRUNI</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Gaffer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DANIEL KAUNISVIITA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Best Electric</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NICHOLAS HERMIER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Key Grip</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GERALD AUSTIN LEPAGE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Best Grip</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MATT HAUGHN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Crane Operator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CONNOR DORZEK</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Grip / Electric Swings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JOHN HOLMES</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ALEXIS MUTOMBO</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ROMY RANDEV</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MASON THIVIERGE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FRANCESCO FALSETTO</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Sound Mixer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ADAM PAUL HINCHLIFFE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Boom Operator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NICK SMITH</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Script Supervisor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BRENDAN MCLOUGHLIN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Set PA</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NATALIE HONSHORST</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Assistant Location Manager &amp; Scout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ALEX ASANJARANI</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Location Production Assistants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SAM KITTS</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KAT PANOVA</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WILLIAM THIBODEAU</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ALYSSA "ALY" MORDEN-HAYLEY</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Key Makeup Artist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NATASHA TREPANIER PANETTA</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Key Hairstylist</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MARC-ANDRE LEVAC</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Makeup &amp; Hair Assistants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lastRenderedPageBreak/>
              <w:t>KASSANDRA PEREIRA</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STEFANE GREGOIRE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Transport Coordinator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GREG LEWIS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Transport Captain</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MICHAEL DICKSON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Drivers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BILAL MAHMOUD</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KIM RODGER</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ALEXANDRE GREGOIRE</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Transport Production Assistants</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J.G. GREGOIRE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PERRY MCCONNELL</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LYNN SPRACKLIN</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ROBERT STRONACH</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JAY VISNESKIE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KEITH STEFFENSEN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Move Crew</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CHRIS SURUJNARAIN</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CORNELIA VILLENEUVE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DAN VILLENEUVE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ERIC VILLENEUVE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SEAN VILLENEUVE</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TOM WARRELL</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Head Chef</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GERRY WHALEN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Chef</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MATTHEW DUBUC</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Caterer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RONDA MACKINNON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Craft Service</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PAUL NEEDHAM</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Set Medic</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THE NO CONFLICT CLEARANCE COMPANY</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 xml:space="preserve">Script Clearances </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HALL WEBER LLP</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 xml:space="preserve">Legal Services </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DANNY WEBBER</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ABOVE THE LINE MEDIA SERVICES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 xml:space="preserve">Business Affairs </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BRENDAN MCNEILL</w:t>
            </w:r>
          </w:p>
        </w:tc>
        <w:tc>
          <w:tcPr>
            <w:tcW w:w="3604" w:type="dxa"/>
          </w:tcPr>
          <w:p w:rsidR="00F51E3A" w:rsidRPr="005C7F01" w:rsidRDefault="00F51E3A" w:rsidP="005F5368">
            <w:pPr>
              <w:rPr>
                <w:rFonts w:asciiTheme="minorHAnsi" w:hAnsiTheme="minorHAnsi" w:cstheme="minorHAnsi"/>
                <w:lang w:val="en-CA" w:eastAsia="en-CA" w:bidi="ar-SA"/>
              </w:rPr>
            </w:pP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ARTHUR J. GALLAGHER CANADA LTD.</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 xml:space="preserve">Insurance </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URBAN POST PRODUCTION</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 xml:space="preserve">Post Production Services </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EHREN PFEIFER</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ADR Recordist</w:t>
            </w: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LUKA TOMA</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Sound Editor</w:t>
            </w: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DAWN LEWIS</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Foley Artists</w:t>
            </w: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TESS MOIR</w:t>
            </w:r>
          </w:p>
        </w:tc>
        <w:tc>
          <w:tcPr>
            <w:tcW w:w="3604" w:type="dxa"/>
            <w:vAlign w:val="bottom"/>
          </w:tcPr>
          <w:p w:rsidR="005F5368" w:rsidRPr="005C7F01" w:rsidRDefault="005F5368" w:rsidP="005F5368">
            <w:pPr>
              <w:rPr>
                <w:rFonts w:asciiTheme="minorHAnsi" w:hAnsiTheme="minorHAnsi" w:cstheme="minorHAnsi"/>
                <w:color w:val="000000"/>
              </w:rPr>
            </w:pPr>
          </w:p>
        </w:tc>
      </w:tr>
      <w:tr w:rsidR="005F5368" w:rsidRPr="005C7F01" w:rsidTr="005F5368">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DAVE MERCEL</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Foley Recordists</w:t>
            </w: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MATTHEW MCKENZIE</w:t>
            </w:r>
          </w:p>
        </w:tc>
        <w:tc>
          <w:tcPr>
            <w:tcW w:w="3604" w:type="dxa"/>
            <w:vAlign w:val="bottom"/>
          </w:tcPr>
          <w:p w:rsidR="005F5368" w:rsidRPr="005C7F01" w:rsidRDefault="005F5368" w:rsidP="005F5368">
            <w:pPr>
              <w:rPr>
                <w:rFonts w:asciiTheme="minorHAnsi" w:hAnsiTheme="minorHAnsi" w:cstheme="minorHAnsi"/>
                <w:color w:val="000000"/>
              </w:rPr>
            </w:pP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COLIN MCLELLAN</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Re-Recording Mixer</w:t>
            </w:r>
          </w:p>
        </w:tc>
      </w:tr>
      <w:tr w:rsidR="005F5368" w:rsidRPr="005C7F01" w:rsidTr="00CA6500">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WARREN CHINN</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Colorist</w:t>
            </w:r>
          </w:p>
        </w:tc>
      </w:tr>
      <w:tr w:rsidR="005F5368" w:rsidRPr="005C7F01" w:rsidTr="00CA6500">
        <w:trPr>
          <w:trHeight w:hRule="exact" w:val="284"/>
        </w:trPr>
        <w:tc>
          <w:tcPr>
            <w:tcW w:w="4042" w:type="dxa"/>
            <w:shd w:val="clear" w:color="auto" w:fill="auto"/>
          </w:tcPr>
          <w:p w:rsidR="005F5368" w:rsidRPr="005C7F01" w:rsidRDefault="005F5368" w:rsidP="005F5368">
            <w:pPr>
              <w:rPr>
                <w:rFonts w:asciiTheme="minorHAnsi" w:hAnsiTheme="minorHAnsi" w:cstheme="minorHAnsi"/>
              </w:rPr>
            </w:pPr>
            <w:r w:rsidRPr="005C7F01">
              <w:rPr>
                <w:rFonts w:asciiTheme="minorHAnsi" w:hAnsiTheme="minorHAnsi" w:cstheme="minorHAnsi"/>
              </w:rPr>
              <w:t>EVAN GRAVES</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VFX</w:t>
            </w:r>
          </w:p>
        </w:tc>
      </w:tr>
      <w:tr w:rsidR="005F5368" w:rsidRPr="005C7F01" w:rsidTr="0022146A">
        <w:trPr>
          <w:trHeight w:hRule="exact" w:val="284"/>
        </w:trPr>
        <w:tc>
          <w:tcPr>
            <w:tcW w:w="4042" w:type="dxa"/>
            <w:shd w:val="clear" w:color="auto" w:fill="auto"/>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KALI RAIGH</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Online / Packaging Editor</w:t>
            </w:r>
          </w:p>
        </w:tc>
      </w:tr>
      <w:tr w:rsidR="005F5368" w:rsidRPr="005C7F01" w:rsidTr="0022146A">
        <w:trPr>
          <w:trHeight w:hRule="exact" w:val="284"/>
        </w:trPr>
        <w:tc>
          <w:tcPr>
            <w:tcW w:w="4042" w:type="dxa"/>
            <w:shd w:val="clear" w:color="auto" w:fill="auto"/>
            <w:vAlign w:val="bottom"/>
          </w:tcPr>
          <w:p w:rsidR="005F5368" w:rsidRPr="005C7F01" w:rsidRDefault="005F5368" w:rsidP="00A533B0">
            <w:pPr>
              <w:rPr>
                <w:rFonts w:asciiTheme="minorHAnsi" w:hAnsiTheme="minorHAnsi" w:cstheme="minorHAnsi"/>
                <w:color w:val="000000"/>
              </w:rPr>
            </w:pPr>
            <w:r w:rsidRPr="005C7F01">
              <w:rPr>
                <w:rFonts w:asciiTheme="minorHAnsi" w:hAnsiTheme="minorHAnsi" w:cstheme="minorHAnsi"/>
                <w:color w:val="000000"/>
              </w:rPr>
              <w:t>D</w:t>
            </w:r>
            <w:r w:rsidR="00A533B0">
              <w:rPr>
                <w:rFonts w:asciiTheme="minorHAnsi" w:hAnsiTheme="minorHAnsi" w:cstheme="minorHAnsi"/>
                <w:color w:val="000000"/>
              </w:rPr>
              <w:t>IE</w:t>
            </w:r>
            <w:r w:rsidRPr="005C7F01">
              <w:rPr>
                <w:rFonts w:asciiTheme="minorHAnsi" w:hAnsiTheme="minorHAnsi" w:cstheme="minorHAnsi"/>
                <w:color w:val="000000"/>
              </w:rPr>
              <w:t>DRA BAYNE</w:t>
            </w:r>
          </w:p>
        </w:tc>
        <w:tc>
          <w:tcPr>
            <w:tcW w:w="3604" w:type="dxa"/>
            <w:vAlign w:val="bottom"/>
          </w:tcPr>
          <w:p w:rsidR="005F5368" w:rsidRPr="005C7F01" w:rsidRDefault="005F5368" w:rsidP="005F5368">
            <w:pPr>
              <w:rPr>
                <w:rFonts w:asciiTheme="minorHAnsi" w:hAnsiTheme="minorHAnsi" w:cstheme="minorHAnsi"/>
                <w:color w:val="000000"/>
              </w:rPr>
            </w:pPr>
            <w:r w:rsidRPr="005C7F01">
              <w:rPr>
                <w:rFonts w:asciiTheme="minorHAnsi" w:hAnsiTheme="minorHAnsi" w:cstheme="minorHAnsi"/>
                <w:color w:val="000000"/>
              </w:rPr>
              <w:t>Assistant Online / Packaging Editor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ASHLEY POUCHING</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Project Manager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BRUCE REES</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Picture Operations Manager</w:t>
            </w:r>
          </w:p>
        </w:tc>
      </w:tr>
      <w:tr w:rsidR="00F51E3A" w:rsidRPr="005C7F01" w:rsidTr="005F5368">
        <w:trPr>
          <w:trHeight w:hRule="exact" w:val="284"/>
        </w:trPr>
        <w:tc>
          <w:tcPr>
            <w:tcW w:w="4042" w:type="dxa"/>
            <w:shd w:val="clear" w:color="auto" w:fill="auto"/>
          </w:tcPr>
          <w:p w:rsidR="00F51E3A" w:rsidRPr="005C7F01" w:rsidRDefault="00F51E3A" w:rsidP="005F5368">
            <w:pPr>
              <w:rPr>
                <w:rFonts w:asciiTheme="minorHAnsi" w:hAnsiTheme="minorHAnsi" w:cstheme="minorHAnsi"/>
              </w:rPr>
            </w:pPr>
            <w:r w:rsidRPr="005C7F01">
              <w:rPr>
                <w:rFonts w:asciiTheme="minorHAnsi" w:hAnsiTheme="minorHAnsi" w:cstheme="minorHAnsi"/>
              </w:rPr>
              <w:t>ROBERTA BRATTI</w:t>
            </w:r>
          </w:p>
        </w:tc>
        <w:tc>
          <w:tcPr>
            <w:tcW w:w="3604" w:type="dxa"/>
          </w:tcPr>
          <w:p w:rsidR="00F51E3A" w:rsidRPr="005C7F01" w:rsidRDefault="00F51E3A"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V.P. of Operations</w:t>
            </w: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POND5/ODESIGNS</w:t>
            </w:r>
          </w:p>
        </w:tc>
        <w:tc>
          <w:tcPr>
            <w:tcW w:w="3604" w:type="dxa"/>
          </w:tcPr>
          <w:p w:rsidR="005C7F01" w:rsidRPr="005C7F01" w:rsidRDefault="005C7F01"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Stock Footage</w:t>
            </w: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lastRenderedPageBreak/>
              <w:t>POND5/FELIXMIZIOZNIKOV</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POND5/FEEDOUGH</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POND5/DJMCCLEA</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POND5/BLACK BOX GUILD</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POND5/JAREDRCOOK</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POND5/MANUMATA</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POND5/MARKOCONNELL</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ISTOCK/JAMESBREY</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ISTOCK/PGIAM</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ISTOCK/ORLOWSKIDESIGNS</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ISTOCK/ODESIGNS</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ISTOCK/JEREMYLOPEZFOPPIANI</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ISTOCK/IANMCDONNELL</w:t>
            </w: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 xml:space="preserve">LIBERTY GOLDEN RETRIEVERS </w:t>
            </w:r>
          </w:p>
        </w:tc>
        <w:tc>
          <w:tcPr>
            <w:tcW w:w="3604" w:type="dxa"/>
          </w:tcPr>
          <w:p w:rsidR="005C7F01" w:rsidRPr="005C7F01" w:rsidRDefault="005C7F01"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Additional Dog Footag</w:t>
            </w:r>
            <w:r>
              <w:rPr>
                <w:rFonts w:asciiTheme="minorHAnsi" w:hAnsiTheme="minorHAnsi" w:cstheme="minorHAnsi"/>
                <w:lang w:val="en-CA" w:eastAsia="en-CA" w:bidi="ar-SA"/>
              </w:rPr>
              <w:t>e</w:t>
            </w: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r w:rsidRPr="005C7F01">
              <w:rPr>
                <w:rFonts w:asciiTheme="minorHAnsi" w:hAnsiTheme="minorHAnsi" w:cstheme="minorHAnsi"/>
                <w:color w:val="000000"/>
              </w:rPr>
              <w:t>@HIGHDESERTLABRADORS</w:t>
            </w:r>
          </w:p>
        </w:tc>
        <w:tc>
          <w:tcPr>
            <w:tcW w:w="3604" w:type="dxa"/>
          </w:tcPr>
          <w:p w:rsidR="005C7F01" w:rsidRPr="005C7F01" w:rsidRDefault="005C7F01" w:rsidP="005F5368">
            <w:pPr>
              <w:rPr>
                <w:rFonts w:asciiTheme="minorHAnsi" w:hAnsiTheme="minorHAnsi" w:cstheme="minorHAnsi"/>
                <w:lang w:val="en-CA" w:eastAsia="en-CA" w:bidi="ar-SA"/>
              </w:rPr>
            </w:pPr>
            <w:r w:rsidRPr="005C7F01">
              <w:rPr>
                <w:rFonts w:asciiTheme="minorHAnsi" w:hAnsiTheme="minorHAnsi" w:cstheme="minorHAnsi"/>
                <w:lang w:val="en-CA" w:eastAsia="en-CA" w:bidi="ar-SA"/>
              </w:rPr>
              <w:t>Ultrasound footage</w:t>
            </w:r>
          </w:p>
        </w:tc>
      </w:tr>
      <w:tr w:rsidR="005C7F01" w:rsidRPr="005C7F01" w:rsidTr="0063522C">
        <w:trPr>
          <w:trHeight w:hRule="exact" w:val="284"/>
        </w:trPr>
        <w:tc>
          <w:tcPr>
            <w:tcW w:w="4042" w:type="dxa"/>
            <w:shd w:val="clear" w:color="auto" w:fill="auto"/>
            <w:vAlign w:val="bottom"/>
          </w:tcPr>
          <w:p w:rsidR="005C7F01" w:rsidRPr="005C7F01" w:rsidRDefault="005C7F01">
            <w:pPr>
              <w:rPr>
                <w:rFonts w:asciiTheme="minorHAnsi" w:hAnsiTheme="minorHAnsi" w:cstheme="minorHAnsi"/>
                <w:color w:val="000000"/>
              </w:rPr>
            </w:pPr>
          </w:p>
        </w:tc>
        <w:tc>
          <w:tcPr>
            <w:tcW w:w="3604" w:type="dxa"/>
          </w:tcPr>
          <w:p w:rsidR="005C7F01" w:rsidRPr="005C7F01" w:rsidRDefault="005C7F01" w:rsidP="005F5368">
            <w:pPr>
              <w:rPr>
                <w:rFonts w:asciiTheme="minorHAnsi" w:hAnsiTheme="minorHAnsi" w:cstheme="minorHAnsi"/>
                <w:lang w:val="en-CA" w:eastAsia="en-CA" w:bidi="ar-SA"/>
              </w:rPr>
            </w:pP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"Take Courage"</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by Russ Howard III and Barak Shpiez</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courtesy of Sweaty Avocado Music and Shpeez Music</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 </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"Yellow Funk"</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by Russ Howard II and Barak Shpiez</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courtesy of Sweaty Avocado Music and Shpeez Music</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 </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"Positively Swung"</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by Russ Howard III and Benjamin Bromfield</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courtesy of Sweaty Avocado Music and Ben Bromfield Music</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 </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"Coffee Tweakers"</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by Russ Howard III and Benjamin Bromfield</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courtesy of Sweaty Avocado Music and Ben Bromfield Music</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 </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"Wine O'Clock"</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by Russ Howard III and Benjamin Bromfield</w:t>
            </w:r>
          </w:p>
        </w:tc>
      </w:tr>
      <w:tr w:rsidR="005C7F01" w:rsidRPr="005C7F01" w:rsidTr="00A757EB">
        <w:trPr>
          <w:trHeight w:hRule="exact" w:val="284"/>
        </w:trPr>
        <w:tc>
          <w:tcPr>
            <w:tcW w:w="7646" w:type="dxa"/>
            <w:gridSpan w:val="2"/>
            <w:shd w:val="clear" w:color="auto" w:fill="auto"/>
            <w:vAlign w:val="bottom"/>
          </w:tcPr>
          <w:p w:rsidR="005C7F01" w:rsidRPr="005C7F01" w:rsidRDefault="005C7F01">
            <w:pPr>
              <w:jc w:val="center"/>
              <w:rPr>
                <w:rFonts w:asciiTheme="minorHAnsi" w:hAnsiTheme="minorHAnsi" w:cstheme="minorHAnsi"/>
                <w:color w:val="000000"/>
              </w:rPr>
            </w:pPr>
            <w:r w:rsidRPr="005C7F01">
              <w:rPr>
                <w:rFonts w:asciiTheme="minorHAnsi" w:hAnsiTheme="minorHAnsi" w:cstheme="minorHAnsi"/>
                <w:color w:val="000000"/>
              </w:rPr>
              <w:t>courtesy of Sweaty Avocado Music and Ben Bromfield Music</w:t>
            </w:r>
          </w:p>
        </w:tc>
      </w:tr>
    </w:tbl>
    <w:p w:rsidR="00FF775A" w:rsidRPr="005C7DF7" w:rsidRDefault="00A92F89" w:rsidP="005740B9">
      <w:pPr>
        <w:pStyle w:val="Heading1"/>
        <w:rPr>
          <w:rFonts w:cs="Helvetica"/>
        </w:rPr>
      </w:pPr>
      <w:r w:rsidRPr="005C7DF7">
        <w:rPr>
          <w:w w:val="110"/>
        </w:rPr>
        <w:t>Producer Biographies</w:t>
      </w:r>
    </w:p>
    <w:p w:rsidR="00E60BE2" w:rsidRPr="00E60BE2" w:rsidRDefault="00E60BE2" w:rsidP="00E60BE2">
      <w:pPr>
        <w:rPr>
          <w:rFonts w:cs="Arial"/>
          <w:b/>
          <w:bCs/>
          <w:color w:val="000000"/>
          <w:sz w:val="24"/>
        </w:rPr>
      </w:pPr>
      <w:r w:rsidRPr="00E60BE2">
        <w:rPr>
          <w:rFonts w:cs="Arial"/>
          <w:b/>
          <w:bCs/>
          <w:color w:val="000000"/>
          <w:sz w:val="24"/>
        </w:rPr>
        <w:t>TIMOTHY O.  JOHNSON – Executive Producer</w:t>
      </w:r>
    </w:p>
    <w:p w:rsidR="00E60BE2" w:rsidRPr="00E60BE2" w:rsidRDefault="00E60BE2" w:rsidP="00E60BE2">
      <w:pPr>
        <w:rPr>
          <w:rFonts w:cs="Arial"/>
          <w:bCs/>
          <w:color w:val="000000"/>
          <w:sz w:val="24"/>
        </w:rPr>
      </w:pPr>
      <w:r w:rsidRPr="00E60BE2">
        <w:rPr>
          <w:rFonts w:cs="Arial"/>
          <w:bCs/>
          <w:color w:val="000000"/>
          <w:sz w:val="24"/>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E60BE2" w:rsidRPr="00E60BE2" w:rsidRDefault="00E60BE2" w:rsidP="00E60BE2">
      <w:pPr>
        <w:rPr>
          <w:rFonts w:cs="Arial"/>
          <w:bCs/>
          <w:color w:val="000000"/>
          <w:sz w:val="24"/>
        </w:rPr>
      </w:pPr>
      <w:r w:rsidRPr="00E60BE2">
        <w:rPr>
          <w:rFonts w:cs="Arial"/>
          <w:bCs/>
          <w:color w:val="000000"/>
          <w:sz w:val="24"/>
        </w:rPr>
        <w:lastRenderedPageBreak/>
        <w:t>A graduate of the Marshall School of Business at the University of Southern California, he served as President of the USC Entertainment Management Association and a member of the Advisory Committee of the Center for Entrepreneurial Studies.</w:t>
      </w:r>
    </w:p>
    <w:p w:rsidR="00E60BE2" w:rsidRPr="00E60BE2" w:rsidRDefault="00E60BE2" w:rsidP="00E60BE2">
      <w:pPr>
        <w:rPr>
          <w:rFonts w:cs="Arial"/>
          <w:bCs/>
          <w:color w:val="000000"/>
          <w:sz w:val="24"/>
        </w:rPr>
      </w:pPr>
      <w:r w:rsidRPr="00E60BE2">
        <w:rPr>
          <w:rFonts w:cs="Arial"/>
          <w:bCs/>
          <w:color w:val="000000"/>
          <w:sz w:val="24"/>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E60BE2" w:rsidRPr="00E60BE2" w:rsidRDefault="00E60BE2" w:rsidP="00E60BE2">
      <w:pPr>
        <w:rPr>
          <w:rFonts w:cs="Arial"/>
          <w:bCs/>
          <w:color w:val="000000"/>
          <w:sz w:val="24"/>
        </w:rPr>
      </w:pPr>
      <w:r w:rsidRPr="00E60BE2">
        <w:rPr>
          <w:rFonts w:cs="Arial"/>
          <w:bCs/>
          <w:color w:val="000000"/>
          <w:sz w:val="24"/>
        </w:rPr>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E60BE2" w:rsidRPr="00E60BE2" w:rsidRDefault="00E60BE2" w:rsidP="00E60BE2">
      <w:pPr>
        <w:rPr>
          <w:rFonts w:cs="Arial"/>
          <w:bCs/>
          <w:color w:val="000000"/>
          <w:sz w:val="24"/>
        </w:rPr>
      </w:pPr>
      <w:r w:rsidRPr="00E60BE2">
        <w:rPr>
          <w:rFonts w:cs="Arial"/>
          <w:bCs/>
          <w:color w:val="000000"/>
          <w:sz w:val="24"/>
        </w:rPr>
        <w:t>Johnson has produced over 400 movies and 15 globally released series for every major US network - including Netflix, Lifetime, Hallmark, ABC, Disney, CBS, NBC, Netfly, FOX and Sony.</w:t>
      </w:r>
    </w:p>
    <w:p w:rsidR="00E60BE2" w:rsidRPr="00E60BE2" w:rsidRDefault="00E60BE2" w:rsidP="00E60BE2">
      <w:pPr>
        <w:rPr>
          <w:rFonts w:cs="Arial"/>
          <w:b/>
          <w:bCs/>
          <w:color w:val="000000"/>
          <w:sz w:val="24"/>
        </w:rPr>
      </w:pPr>
      <w:r w:rsidRPr="00E60BE2">
        <w:rPr>
          <w:rFonts w:cs="Arial"/>
          <w:b/>
          <w:bCs/>
          <w:color w:val="000000"/>
          <w:sz w:val="24"/>
        </w:rPr>
        <w:t>JOHNSON PRODUCTION GROUP</w:t>
      </w:r>
    </w:p>
    <w:p w:rsidR="00E60BE2" w:rsidRPr="00E60BE2" w:rsidRDefault="00E60BE2" w:rsidP="00E60BE2">
      <w:pPr>
        <w:rPr>
          <w:rFonts w:cs="Arial"/>
          <w:bCs/>
          <w:color w:val="000000"/>
          <w:sz w:val="24"/>
        </w:rPr>
      </w:pPr>
      <w:r w:rsidRPr="00E60BE2">
        <w:rPr>
          <w:rFonts w:cs="Arial"/>
          <w:bCs/>
          <w:color w:val="000000"/>
          <w:sz w:val="24"/>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E60BE2" w:rsidRPr="00E60BE2" w:rsidRDefault="00E60BE2" w:rsidP="00E60BE2">
      <w:pPr>
        <w:rPr>
          <w:rFonts w:cs="Arial"/>
          <w:bCs/>
          <w:color w:val="000000"/>
          <w:sz w:val="24"/>
        </w:rPr>
      </w:pPr>
      <w:r w:rsidRPr="00E60BE2">
        <w:rPr>
          <w:rFonts w:cs="Arial"/>
          <w:b/>
          <w:bCs/>
          <w:color w:val="000000"/>
          <w:sz w:val="24"/>
        </w:rPr>
        <w:t>ANDREW C. ERIN – Executive Producer</w:t>
      </w:r>
      <w:r w:rsidRPr="00E60BE2">
        <w:rPr>
          <w:rFonts w:cs="Arial"/>
          <w:b/>
          <w:bCs/>
          <w:color w:val="000000"/>
          <w:sz w:val="24"/>
        </w:rPr>
        <w:br/>
      </w:r>
      <w:r w:rsidRPr="00E60BE2">
        <w:rPr>
          <w:rFonts w:cs="Arial"/>
          <w:bCs/>
          <w:color w:val="000000"/>
          <w:sz w:val="24"/>
        </w:rPr>
        <w:t>Andrew Erin is a Canadian Writer/Director making a big splash in the US, and has produced, written and directed numerous commercially successful films. </w:t>
      </w:r>
    </w:p>
    <w:p w:rsidR="00E60BE2" w:rsidRPr="00E60BE2" w:rsidRDefault="00E60BE2" w:rsidP="00E60BE2">
      <w:pPr>
        <w:rPr>
          <w:rFonts w:cs="Arial"/>
          <w:bCs/>
          <w:color w:val="000000"/>
          <w:sz w:val="24"/>
        </w:rPr>
      </w:pPr>
      <w:r w:rsidRPr="00E60BE2">
        <w:rPr>
          <w:rFonts w:cs="Arial"/>
          <w:bCs/>
          <w:color w:val="000000"/>
          <w:sz w:val="24"/>
        </w:rPr>
        <w:t>His directorial debut, SAM’S LAKE, was an official selection at the Tribeca Film Festival and did an excellent theatrical run in select theaters around the country; distributed by Lionsgate Films.  Andrew also wrote the script for the film.</w:t>
      </w:r>
    </w:p>
    <w:p w:rsidR="00E60BE2" w:rsidRPr="00E60BE2" w:rsidRDefault="00E60BE2" w:rsidP="00E60BE2">
      <w:pPr>
        <w:rPr>
          <w:rFonts w:cs="Arial"/>
          <w:bCs/>
          <w:color w:val="000000"/>
          <w:sz w:val="24"/>
        </w:rPr>
      </w:pPr>
      <w:r w:rsidRPr="00E60BE2">
        <w:rPr>
          <w:rFonts w:cs="Arial"/>
          <w:bCs/>
          <w:color w:val="000000"/>
          <w:sz w:val="24"/>
        </w:rPr>
        <w:t>Andrew’s directorial credits include, SIMPLE THINGS, produced for Screen Media Ventures and Universal Studios.  Besides winning The Bob Clark Award for Best Director at the California Independent Film Festival, the film was commercially received.</w:t>
      </w:r>
    </w:p>
    <w:p w:rsidR="00E60BE2" w:rsidRPr="00E60BE2" w:rsidRDefault="00E60BE2" w:rsidP="00E60BE2">
      <w:pPr>
        <w:rPr>
          <w:rFonts w:cs="Arial"/>
          <w:bCs/>
          <w:color w:val="000000"/>
          <w:sz w:val="24"/>
        </w:rPr>
      </w:pPr>
      <w:r w:rsidRPr="00E60BE2">
        <w:rPr>
          <w:rFonts w:cs="Arial"/>
          <w:bCs/>
          <w:color w:val="000000"/>
          <w:sz w:val="24"/>
        </w:rPr>
        <w:t>Andrew has worked continuously as a writer/director, building a strong library of films in the Thriller/Horror genres with: Embrace of The Vampire, The Clinic, Final Sale, Confined and Toxic Skies.</w:t>
      </w:r>
    </w:p>
    <w:p w:rsidR="00E60BE2" w:rsidRPr="00E60BE2" w:rsidRDefault="00E60BE2" w:rsidP="00E60BE2">
      <w:pPr>
        <w:rPr>
          <w:rFonts w:cs="Arial"/>
          <w:bCs/>
          <w:color w:val="000000"/>
          <w:sz w:val="24"/>
        </w:rPr>
      </w:pPr>
      <w:r w:rsidRPr="00E60BE2">
        <w:rPr>
          <w:rFonts w:cs="Arial"/>
          <w:bCs/>
          <w:color w:val="000000"/>
          <w:sz w:val="24"/>
        </w:rPr>
        <w:lastRenderedPageBreak/>
        <w:t>His most recent project, HAVENHURST was recently acquired by Lionsgate, set for release 2016. It was written, directed and produced under his own banner, along with  Twisted Pictures.</w:t>
      </w:r>
    </w:p>
    <w:p w:rsidR="00E60BE2" w:rsidRPr="00E60BE2" w:rsidRDefault="00E60BE2" w:rsidP="00E60BE2">
      <w:pPr>
        <w:rPr>
          <w:rFonts w:cs="Arial"/>
          <w:bCs/>
          <w:color w:val="000000"/>
          <w:sz w:val="24"/>
        </w:rPr>
      </w:pPr>
      <w:r w:rsidRPr="00E60BE2">
        <w:rPr>
          <w:rFonts w:cs="Arial"/>
          <w:b/>
          <w:bCs/>
          <w:color w:val="000000"/>
          <w:sz w:val="24"/>
        </w:rPr>
        <w:t>OLIVER DE CAIGNY – Executive Producer</w:t>
      </w:r>
      <w:r w:rsidRPr="00E60BE2">
        <w:rPr>
          <w:rFonts w:cs="Arial"/>
          <w:b/>
          <w:bCs/>
          <w:color w:val="000000"/>
          <w:sz w:val="24"/>
        </w:rPr>
        <w:br/>
      </w:r>
      <w:r w:rsidRPr="00E60BE2">
        <w:rPr>
          <w:rFonts w:cs="Arial"/>
          <w:bCs/>
          <w:color w:val="000000"/>
          <w:sz w:val="24"/>
        </w:rPr>
        <w:t>Oliver De Caigny is a Canadian producer originally from Belgium, his background in financing, production, and post production makes him a well-rounded producer for any type of production. His experience in financing and production agreements (film and TV series and movies-of-the week), distribution agreements (both domestic and foreign) as well as international co-productions, Canadian tax credit, Telefilm Canada and Canada Media Fund incentives provides him with a well-rounded background in development, production and distribution for motion pictures, television series and productions.</w:t>
      </w:r>
    </w:p>
    <w:p w:rsidR="00E60BE2" w:rsidRPr="00E60BE2" w:rsidRDefault="00E60BE2" w:rsidP="00E60BE2">
      <w:pPr>
        <w:rPr>
          <w:rFonts w:cs="Arial"/>
          <w:b/>
          <w:bCs/>
          <w:color w:val="000000"/>
          <w:sz w:val="24"/>
        </w:rPr>
      </w:pPr>
      <w:r w:rsidRPr="00E60BE2">
        <w:rPr>
          <w:rFonts w:cs="Arial"/>
          <w:b/>
          <w:bCs/>
          <w:color w:val="000000"/>
          <w:sz w:val="24"/>
        </w:rPr>
        <w:t>JOSEPH WILKA – Co-Executive Producer</w:t>
      </w:r>
    </w:p>
    <w:p w:rsidR="00E60BE2" w:rsidRPr="00E60BE2" w:rsidRDefault="00E60BE2" w:rsidP="00E60BE2">
      <w:pPr>
        <w:rPr>
          <w:rFonts w:cs="Arial"/>
          <w:bCs/>
          <w:color w:val="000000"/>
          <w:sz w:val="24"/>
        </w:rPr>
      </w:pPr>
      <w:r w:rsidRPr="00E60BE2">
        <w:rPr>
          <w:rFonts w:cs="Arial"/>
          <w:bCs/>
          <w:color w:val="000000"/>
          <w:sz w:val="24"/>
        </w:rPr>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E60BE2" w:rsidRPr="00E60BE2" w:rsidRDefault="00E60BE2" w:rsidP="00E60BE2">
      <w:pPr>
        <w:rPr>
          <w:rFonts w:cs="Arial"/>
          <w:b/>
          <w:bCs/>
          <w:color w:val="000000"/>
          <w:sz w:val="24"/>
        </w:rPr>
      </w:pPr>
      <w:r w:rsidRPr="00E60BE2">
        <w:rPr>
          <w:rFonts w:cs="Arial"/>
          <w:b/>
          <w:bCs/>
          <w:color w:val="000000"/>
          <w:sz w:val="24"/>
        </w:rPr>
        <w:t>LISA ALFORD – Co-Executive Producer</w:t>
      </w:r>
    </w:p>
    <w:p w:rsidR="00E60BE2" w:rsidRPr="00E60BE2" w:rsidRDefault="00E60BE2" w:rsidP="00E60BE2">
      <w:pPr>
        <w:rPr>
          <w:rFonts w:cs="Arial"/>
          <w:bCs/>
          <w:color w:val="000000"/>
          <w:sz w:val="24"/>
        </w:rPr>
      </w:pPr>
      <w:r w:rsidRPr="00E60BE2">
        <w:rPr>
          <w:rFonts w:cs="Arial"/>
          <w:bCs/>
          <w:color w:val="000000"/>
          <w:sz w:val="24"/>
        </w:rPr>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E60BE2" w:rsidRPr="00E60BE2" w:rsidRDefault="00E60BE2" w:rsidP="00E60BE2">
      <w:pPr>
        <w:rPr>
          <w:rFonts w:cs="Arial"/>
          <w:b/>
          <w:bCs/>
          <w:color w:val="000000"/>
          <w:sz w:val="24"/>
        </w:rPr>
      </w:pPr>
      <w:r w:rsidRPr="00E60BE2">
        <w:rPr>
          <w:rFonts w:cs="Arial"/>
          <w:b/>
          <w:bCs/>
          <w:color w:val="000000"/>
          <w:sz w:val="24"/>
        </w:rPr>
        <w:t>JOSIE FITZGERALD - Producer</w:t>
      </w:r>
    </w:p>
    <w:p w:rsidR="00E60BE2" w:rsidRPr="00E60BE2" w:rsidRDefault="00E60BE2" w:rsidP="00E60BE2">
      <w:pPr>
        <w:rPr>
          <w:rFonts w:cs="Arial"/>
          <w:bCs/>
          <w:color w:val="000000"/>
          <w:sz w:val="24"/>
        </w:rPr>
      </w:pPr>
      <w:r w:rsidRPr="00E60BE2">
        <w:rPr>
          <w:rFonts w:cs="Arial"/>
          <w:bCs/>
          <w:color w:val="000000"/>
          <w:sz w:val="24"/>
        </w:rPr>
        <w:t>Josie Fitzgerald is a Canadian born Producer currently residing and working in Ottawa, Ontario. Josie is also a passionate photographer and writer, with an education in Justice Studies and a professional background in Human Resources and Project Management.</w:t>
      </w:r>
    </w:p>
    <w:p w:rsidR="00B970CB" w:rsidRPr="005C7DF7" w:rsidRDefault="00B970CB" w:rsidP="005740B9">
      <w:pPr>
        <w:pStyle w:val="Heading2"/>
        <w:rPr>
          <w:w w:val="110"/>
        </w:rPr>
      </w:pPr>
      <w:r w:rsidRPr="005C7DF7">
        <w:rPr>
          <w:w w:val="110"/>
        </w:rPr>
        <w:lastRenderedPageBreak/>
        <w:t>Billing Block</w:t>
      </w:r>
    </w:p>
    <w:p w:rsidR="00E60BE2" w:rsidRDefault="00CE661A" w:rsidP="002D45F6">
      <w:pPr>
        <w:jc w:val="center"/>
        <w:rPr>
          <w:sz w:val="26"/>
          <w:szCs w:val="26"/>
        </w:rPr>
      </w:pPr>
      <w:r>
        <w:rPr>
          <w:sz w:val="26"/>
          <w:szCs w:val="26"/>
        </w:rPr>
        <w:t xml:space="preserve">HALLMARK MEDIA Presents </w:t>
      </w:r>
      <w:r w:rsidR="009A28E0" w:rsidRPr="002D45F6">
        <w:rPr>
          <w:sz w:val="26"/>
          <w:szCs w:val="26"/>
        </w:rPr>
        <w:t>In Association With JOHNSON PRODUCTION GROUP</w:t>
      </w:r>
      <w:r w:rsidR="00E60BE2">
        <w:rPr>
          <w:sz w:val="26"/>
          <w:szCs w:val="26"/>
        </w:rPr>
        <w:t xml:space="preserve"> </w:t>
      </w:r>
      <w:r w:rsidR="00194BBD">
        <w:rPr>
          <w:sz w:val="26"/>
          <w:szCs w:val="26"/>
        </w:rPr>
        <w:t xml:space="preserve">EVERYTHING </w:t>
      </w:r>
      <w:r w:rsidR="002D45F6" w:rsidRPr="002D45F6">
        <w:rPr>
          <w:sz w:val="26"/>
          <w:szCs w:val="26"/>
        </w:rPr>
        <w:t xml:space="preserve">PUPPIES </w:t>
      </w:r>
      <w:r w:rsidR="00E60BE2">
        <w:rPr>
          <w:sz w:val="26"/>
          <w:szCs w:val="26"/>
        </w:rPr>
        <w:t xml:space="preserve">starring  </w:t>
      </w:r>
      <w:r w:rsidR="002D45F6" w:rsidRPr="002D45F6">
        <w:rPr>
          <w:sz w:val="26"/>
          <w:szCs w:val="26"/>
        </w:rPr>
        <w:t>PASCAL LAMOTHE-KIPNES</w:t>
      </w:r>
      <w:r w:rsidR="00E60BE2">
        <w:rPr>
          <w:sz w:val="26"/>
          <w:szCs w:val="26"/>
        </w:rPr>
        <w:t xml:space="preserve">  </w:t>
      </w:r>
      <w:r w:rsidR="002D45F6" w:rsidRPr="002D45F6">
        <w:rPr>
          <w:sz w:val="26"/>
          <w:szCs w:val="26"/>
        </w:rPr>
        <w:t>STEPHEN HUSZAR</w:t>
      </w:r>
      <w:r w:rsidR="00E60BE2">
        <w:rPr>
          <w:sz w:val="26"/>
          <w:szCs w:val="26"/>
        </w:rPr>
        <w:t xml:space="preserve">  </w:t>
      </w:r>
      <w:r w:rsidR="002D45F6" w:rsidRPr="002D45F6">
        <w:rPr>
          <w:sz w:val="26"/>
          <w:szCs w:val="26"/>
        </w:rPr>
        <w:t>KATHRYN DAVIS</w:t>
      </w:r>
      <w:r w:rsidR="00E60BE2">
        <w:rPr>
          <w:sz w:val="26"/>
          <w:szCs w:val="26"/>
        </w:rPr>
        <w:t xml:space="preserve">  </w:t>
      </w:r>
      <w:r w:rsidR="002D45F6" w:rsidRPr="002D45F6">
        <w:rPr>
          <w:sz w:val="26"/>
          <w:szCs w:val="26"/>
        </w:rPr>
        <w:t>DARRIN BAKER</w:t>
      </w:r>
      <w:r w:rsidR="00E60BE2">
        <w:rPr>
          <w:sz w:val="26"/>
          <w:szCs w:val="26"/>
        </w:rPr>
        <w:t xml:space="preserve">  </w:t>
      </w:r>
      <w:r w:rsidR="002D45F6" w:rsidRPr="002D45F6">
        <w:rPr>
          <w:sz w:val="26"/>
          <w:szCs w:val="26"/>
        </w:rPr>
        <w:t>VICTORIA MARIA</w:t>
      </w:r>
      <w:r w:rsidR="00E60BE2">
        <w:rPr>
          <w:sz w:val="26"/>
          <w:szCs w:val="26"/>
        </w:rPr>
        <w:t xml:space="preserve">  </w:t>
      </w:r>
      <w:r w:rsidR="002D45F6" w:rsidRPr="002D45F6">
        <w:rPr>
          <w:sz w:val="26"/>
          <w:szCs w:val="26"/>
        </w:rPr>
        <w:t>Casting BRIAN LEVY, c.s.a.</w:t>
      </w:r>
      <w:r w:rsidR="00E60BE2">
        <w:rPr>
          <w:sz w:val="26"/>
          <w:szCs w:val="26"/>
        </w:rPr>
        <w:t xml:space="preserve">  </w:t>
      </w:r>
      <w:r w:rsidR="002D45F6" w:rsidRPr="002D45F6">
        <w:rPr>
          <w:sz w:val="26"/>
          <w:szCs w:val="26"/>
        </w:rPr>
        <w:t>JASON STROUD, c.d.c.</w:t>
      </w:r>
      <w:r w:rsidR="00E60BE2">
        <w:rPr>
          <w:sz w:val="26"/>
          <w:szCs w:val="26"/>
        </w:rPr>
        <w:t xml:space="preserve">  </w:t>
      </w:r>
      <w:r w:rsidR="002D45F6" w:rsidRPr="002D45F6">
        <w:rPr>
          <w:sz w:val="26"/>
          <w:szCs w:val="26"/>
        </w:rPr>
        <w:t>Composer RUSS HOWARD III</w:t>
      </w:r>
      <w:r w:rsidR="00E60BE2">
        <w:rPr>
          <w:sz w:val="26"/>
          <w:szCs w:val="26"/>
        </w:rPr>
        <w:t xml:space="preserve">  Costume Designer </w:t>
      </w:r>
      <w:r w:rsidR="002D45F6" w:rsidRPr="002D45F6">
        <w:rPr>
          <w:sz w:val="26"/>
          <w:szCs w:val="26"/>
        </w:rPr>
        <w:t>SAGINE CAV</w:t>
      </w:r>
      <w:r w:rsidR="00E60BE2" w:rsidRPr="00E60BE2">
        <w:rPr>
          <w:sz w:val="26"/>
          <w:szCs w:val="26"/>
        </w:rPr>
        <w:t>É</w:t>
      </w:r>
      <w:r w:rsidR="00E60BE2">
        <w:rPr>
          <w:sz w:val="26"/>
          <w:szCs w:val="26"/>
        </w:rPr>
        <w:t xml:space="preserve">  </w:t>
      </w:r>
      <w:r w:rsidR="002D45F6" w:rsidRPr="002D45F6">
        <w:rPr>
          <w:sz w:val="26"/>
          <w:szCs w:val="26"/>
        </w:rPr>
        <w:t>Editor</w:t>
      </w:r>
      <w:r w:rsidR="00E60BE2">
        <w:rPr>
          <w:sz w:val="26"/>
          <w:szCs w:val="26"/>
        </w:rPr>
        <w:t xml:space="preserve"> </w:t>
      </w:r>
      <w:r w:rsidR="002D45F6" w:rsidRPr="002D45F6">
        <w:rPr>
          <w:sz w:val="26"/>
          <w:szCs w:val="26"/>
        </w:rPr>
        <w:t>MITCH LACKIE</w:t>
      </w:r>
      <w:r w:rsidR="00E60BE2">
        <w:rPr>
          <w:sz w:val="26"/>
          <w:szCs w:val="26"/>
        </w:rPr>
        <w:t xml:space="preserve">  </w:t>
      </w:r>
      <w:r w:rsidR="002D45F6" w:rsidRPr="002D45F6">
        <w:rPr>
          <w:sz w:val="26"/>
          <w:szCs w:val="26"/>
        </w:rPr>
        <w:t>Production Designer GREGORY PHILIP WILSON</w:t>
      </w:r>
      <w:r w:rsidR="00E60BE2">
        <w:rPr>
          <w:sz w:val="26"/>
          <w:szCs w:val="26"/>
        </w:rPr>
        <w:t xml:space="preserve">  </w:t>
      </w:r>
      <w:r>
        <w:rPr>
          <w:sz w:val="26"/>
          <w:szCs w:val="26"/>
        </w:rPr>
        <w:t xml:space="preserve">Director of Photography </w:t>
      </w:r>
      <w:r w:rsidR="002D45F6" w:rsidRPr="002D45F6">
        <w:rPr>
          <w:sz w:val="26"/>
          <w:szCs w:val="26"/>
        </w:rPr>
        <w:t>MICHAEL TIEN</w:t>
      </w:r>
      <w:r w:rsidR="00E60BE2">
        <w:rPr>
          <w:sz w:val="26"/>
          <w:szCs w:val="26"/>
        </w:rPr>
        <w:t xml:space="preserve">  </w:t>
      </w:r>
      <w:r w:rsidR="002D45F6" w:rsidRPr="002D45F6">
        <w:rPr>
          <w:sz w:val="26"/>
          <w:szCs w:val="26"/>
        </w:rPr>
        <w:t>Co-Executive Producers</w:t>
      </w:r>
      <w:r w:rsidR="00E60BE2">
        <w:rPr>
          <w:sz w:val="26"/>
          <w:szCs w:val="26"/>
        </w:rPr>
        <w:t xml:space="preserve"> </w:t>
      </w:r>
      <w:r w:rsidR="002D45F6" w:rsidRPr="002D45F6">
        <w:rPr>
          <w:sz w:val="26"/>
          <w:szCs w:val="26"/>
        </w:rPr>
        <w:t>JOSEPH WILKA</w:t>
      </w:r>
      <w:r w:rsidR="00E60BE2">
        <w:rPr>
          <w:sz w:val="26"/>
          <w:szCs w:val="26"/>
        </w:rPr>
        <w:t xml:space="preserve">  </w:t>
      </w:r>
      <w:r w:rsidR="002D45F6" w:rsidRPr="002D45F6">
        <w:rPr>
          <w:sz w:val="26"/>
          <w:szCs w:val="26"/>
        </w:rPr>
        <w:t>LISA ALFORD</w:t>
      </w:r>
      <w:r w:rsidR="00E60BE2">
        <w:rPr>
          <w:sz w:val="26"/>
          <w:szCs w:val="26"/>
        </w:rPr>
        <w:t xml:space="preserve">  </w:t>
      </w:r>
      <w:r w:rsidR="002D45F6" w:rsidRPr="002D45F6">
        <w:rPr>
          <w:sz w:val="26"/>
          <w:szCs w:val="26"/>
        </w:rPr>
        <w:t>Executive Producers</w:t>
      </w:r>
      <w:r w:rsidR="00E60BE2">
        <w:rPr>
          <w:sz w:val="26"/>
          <w:szCs w:val="26"/>
        </w:rPr>
        <w:t xml:space="preserve"> </w:t>
      </w:r>
      <w:r w:rsidR="002D45F6" w:rsidRPr="002D45F6">
        <w:rPr>
          <w:sz w:val="26"/>
          <w:szCs w:val="26"/>
        </w:rPr>
        <w:t>ANDREW C. ERIN</w:t>
      </w:r>
      <w:r w:rsidR="00E60BE2">
        <w:rPr>
          <w:sz w:val="26"/>
          <w:szCs w:val="26"/>
        </w:rPr>
        <w:t xml:space="preserve">  </w:t>
      </w:r>
      <w:r w:rsidR="002D45F6" w:rsidRPr="002D45F6">
        <w:rPr>
          <w:sz w:val="26"/>
          <w:szCs w:val="26"/>
        </w:rPr>
        <w:t>OLIVER DE CAIGNY</w:t>
      </w:r>
      <w:r w:rsidR="00E60BE2">
        <w:rPr>
          <w:sz w:val="26"/>
          <w:szCs w:val="26"/>
        </w:rPr>
        <w:t xml:space="preserve">  </w:t>
      </w:r>
      <w:r w:rsidR="002D45F6" w:rsidRPr="002D45F6">
        <w:rPr>
          <w:sz w:val="26"/>
          <w:szCs w:val="26"/>
        </w:rPr>
        <w:t>TIMOTHY O. JOHNSON</w:t>
      </w:r>
      <w:r w:rsidR="00E60BE2">
        <w:rPr>
          <w:sz w:val="26"/>
          <w:szCs w:val="26"/>
        </w:rPr>
        <w:t xml:space="preserve">  </w:t>
      </w:r>
      <w:r w:rsidR="002D45F6" w:rsidRPr="002D45F6">
        <w:rPr>
          <w:sz w:val="26"/>
          <w:szCs w:val="26"/>
        </w:rPr>
        <w:t>Producer</w:t>
      </w:r>
      <w:r w:rsidR="00E60BE2">
        <w:rPr>
          <w:sz w:val="26"/>
          <w:szCs w:val="26"/>
        </w:rPr>
        <w:t xml:space="preserve"> </w:t>
      </w:r>
      <w:r w:rsidR="002D45F6" w:rsidRPr="002D45F6">
        <w:rPr>
          <w:sz w:val="26"/>
          <w:szCs w:val="26"/>
        </w:rPr>
        <w:t>JOSIE FITZGERALD</w:t>
      </w:r>
      <w:r w:rsidR="00E60BE2">
        <w:rPr>
          <w:sz w:val="26"/>
          <w:szCs w:val="26"/>
        </w:rPr>
        <w:t xml:space="preserve">  </w:t>
      </w:r>
      <w:r w:rsidR="002D45F6" w:rsidRPr="002D45F6">
        <w:rPr>
          <w:sz w:val="26"/>
          <w:szCs w:val="26"/>
        </w:rPr>
        <w:t>Written by</w:t>
      </w:r>
      <w:r w:rsidR="00E60BE2">
        <w:rPr>
          <w:sz w:val="26"/>
          <w:szCs w:val="26"/>
        </w:rPr>
        <w:t xml:space="preserve"> </w:t>
      </w:r>
      <w:r w:rsidR="002D45F6" w:rsidRPr="002D45F6">
        <w:rPr>
          <w:sz w:val="26"/>
          <w:szCs w:val="26"/>
        </w:rPr>
        <w:t>KEITH HEMSTREET</w:t>
      </w:r>
      <w:r w:rsidR="00E60BE2">
        <w:rPr>
          <w:sz w:val="26"/>
          <w:szCs w:val="26"/>
        </w:rPr>
        <w:t xml:space="preserve">  </w:t>
      </w:r>
      <w:r w:rsidR="002D45F6" w:rsidRPr="002D45F6">
        <w:rPr>
          <w:sz w:val="26"/>
          <w:szCs w:val="26"/>
        </w:rPr>
        <w:t>Directed by MARNI BANACK</w:t>
      </w:r>
      <w:r w:rsidR="0094244B">
        <w:rPr>
          <w:sz w:val="26"/>
          <w:szCs w:val="26"/>
        </w:rPr>
        <w:t xml:space="preserve"> </w:t>
      </w:r>
    </w:p>
    <w:p w:rsidR="0094244B" w:rsidRPr="005C7DF7" w:rsidRDefault="00560229" w:rsidP="002D45F6">
      <w:pPr>
        <w:jc w:val="center"/>
        <w:rPr>
          <w:sz w:val="26"/>
          <w:szCs w:val="26"/>
        </w:rPr>
      </w:pPr>
      <w:r>
        <w:rPr>
          <w:noProof/>
          <w:sz w:val="26"/>
          <w:szCs w:val="26"/>
          <w:lang w:bidi="ar-SA"/>
        </w:rPr>
        <w:drawing>
          <wp:inline distT="0" distB="0" distL="0" distR="0">
            <wp:extent cx="1440180" cy="658242"/>
            <wp:effectExtent l="19050" t="0" r="7620" b="0"/>
            <wp:docPr id="11" name="Picture 10" descr="ACTRA-Colour-Lar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RA-Colour-Large-1.jpg"/>
                    <pic:cNvPicPr/>
                  </pic:nvPicPr>
                  <pic:blipFill>
                    <a:blip r:embed="rId15"/>
                    <a:stretch>
                      <a:fillRect/>
                    </a:stretch>
                  </pic:blipFill>
                  <pic:spPr>
                    <a:xfrm>
                      <a:off x="0" y="0"/>
                      <a:ext cx="1439996" cy="658158"/>
                    </a:xfrm>
                    <a:prstGeom prst="rect">
                      <a:avLst/>
                    </a:prstGeom>
                  </pic:spPr>
                </pic:pic>
              </a:graphicData>
            </a:graphic>
          </wp:inline>
        </w:drawing>
      </w:r>
      <w:r w:rsidR="0094244B">
        <w:rPr>
          <w:sz w:val="26"/>
          <w:szCs w:val="26"/>
        </w:rPr>
        <w:t xml:space="preserve"> </w:t>
      </w: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514050">
        <w:rPr>
          <w:noProof/>
          <w:sz w:val="26"/>
          <w:szCs w:val="26"/>
          <w:lang w:bidi="ar-SA"/>
        </w:rPr>
        <w:drawing>
          <wp:inline distT="0" distB="0" distL="0" distR="0">
            <wp:extent cx="1684020" cy="403860"/>
            <wp:effectExtent l="19050" t="0" r="0" b="0"/>
            <wp:docPr id="3" name="Picture 3"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ada_Color-[Converted]"/>
                    <pic:cNvPicPr>
                      <a:picLocks noChangeAspect="1" noChangeArrowheads="1"/>
                    </pic:cNvPicPr>
                  </pic:nvPicPr>
                  <pic:blipFill>
                    <a:blip r:embed="rId16"/>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CE661A" w:rsidRPr="00CE661A">
        <w:rPr>
          <w:sz w:val="26"/>
          <w:szCs w:val="26"/>
        </w:rPr>
        <w:t>MMXXIV  Fireside (PE) Films Inc.</w:t>
      </w:r>
      <w:r w:rsidR="00CE661A">
        <w:rPr>
          <w:sz w:val="26"/>
          <w:szCs w:val="26"/>
        </w:rPr>
        <w:t xml:space="preserve">  </w:t>
      </w:r>
      <w:r w:rsidR="004B718C" w:rsidRPr="005C7DF7">
        <w:rPr>
          <w:sz w:val="26"/>
          <w:szCs w:val="26"/>
        </w:rPr>
        <w:t>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7"/>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CE661A" w:rsidP="00B970CB">
      <w:pPr>
        <w:pBdr>
          <w:bottom w:val="single" w:sz="4" w:space="1" w:color="auto"/>
        </w:pBdr>
        <w:jc w:val="center"/>
        <w:rPr>
          <w:sz w:val="24"/>
        </w:rPr>
      </w:pPr>
      <w:r>
        <w:rPr>
          <w:noProof/>
          <w:sz w:val="24"/>
          <w:lang w:bidi="ar-SA"/>
        </w:rPr>
        <w:drawing>
          <wp:inline distT="0" distB="0" distL="0" distR="0">
            <wp:extent cx="2118360" cy="883920"/>
            <wp:effectExtent l="19050" t="0" r="0" b="0"/>
            <wp:docPr id="1" name="Picture 0" descr="Hall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png"/>
                    <pic:cNvPicPr/>
                  </pic:nvPicPr>
                  <pic:blipFill>
                    <a:blip r:embed="rId18"/>
                    <a:srcRect t="20673" b="23558"/>
                    <a:stretch>
                      <a:fillRect/>
                    </a:stretch>
                  </pic:blipFill>
                  <pic:spPr>
                    <a:xfrm>
                      <a:off x="0" y="0"/>
                      <a:ext cx="2118360" cy="883920"/>
                    </a:xfrm>
                    <a:prstGeom prst="rect">
                      <a:avLst/>
                    </a:prstGeom>
                  </pic:spPr>
                </pic:pic>
              </a:graphicData>
            </a:graphic>
          </wp:inline>
        </w:drawing>
      </w:r>
    </w:p>
    <w:p w:rsidR="00E9293C" w:rsidRDefault="00E9293C" w:rsidP="00E9293C">
      <w:pPr>
        <w:widowControl w:val="0"/>
        <w:autoSpaceDE w:val="0"/>
        <w:autoSpaceDN w:val="0"/>
        <w:adjustRightInd w:val="0"/>
        <w:rPr>
          <w:rFonts w:ascii="Helvetica" w:hAnsi="Helvetica" w:cs="Helvetica"/>
          <w:sz w:val="30"/>
          <w:szCs w:val="30"/>
        </w:rPr>
      </w:pPr>
    </w:p>
    <w:p w:rsidR="009A28E0" w:rsidRDefault="009A28E0">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157FA0" w:rsidP="00157FA0">
      <w:r w:rsidRPr="00157FA0">
        <w:t xml:space="preserve">Scarlett is a hardworking entrepreneur and inventor, looking to make it big with innovative dog toys and treats. Her latest puppy treat recipe is already all the rage with the dogs on her block, she just needs a distributor to bring her product to the masses. But she can’t land it on the shelves of any local grocers until she meets Alex who runs Paws and Wellness Emporium and is so impressed by her product he puts in an order that quickly sells out. As he and Scarlett work together to keep the supply of puppy treats coming, </w:t>
      </w:r>
      <w:r w:rsidR="00074CDD">
        <w:t xml:space="preserve">when </w:t>
      </w:r>
      <w:r w:rsidRPr="00157FA0">
        <w:t xml:space="preserve">a competitor gets a whiff of her product and does everything he can to shut her down. Scarlett doubles down, putting all of her efforts into keeping her business alive. But Alex tries to remind her that there’s more to life than hard work, and what better reminder of the joys of playful love and romance than the adorable puppies that Scarlett works so hard to care for.  </w:t>
      </w:r>
      <w:r w:rsidR="0094244B" w:rsidRPr="0094244B">
        <w:t>(</w:t>
      </w:r>
      <w:r w:rsidR="0037243D">
        <w:t>90</w:t>
      </w:r>
      <w:r w:rsidR="00074CDD">
        <w:t>7</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9A28E0" w:rsidP="00E9293C">
      <w:pPr>
        <w:widowControl w:val="0"/>
        <w:autoSpaceDE w:val="0"/>
        <w:autoSpaceDN w:val="0"/>
        <w:adjustRightInd w:val="0"/>
        <w:rPr>
          <w:rFonts w:ascii="Helvetica" w:hAnsi="Helvetica" w:cs="Helvetica"/>
          <w:sz w:val="30"/>
          <w:szCs w:val="30"/>
        </w:rPr>
      </w:pPr>
      <w:r w:rsidRPr="009A28E0">
        <w:rPr>
          <w:rFonts w:cs="Calibri"/>
          <w:color w:val="0F0F0F"/>
          <w:lang w:val="en-CA" w:eastAsia="en-CA"/>
        </w:rPr>
        <w:t>Scarlett is a hardworking entrepreneur, looking to make it big with innovative dog toys and treats</w:t>
      </w:r>
      <w:r>
        <w:rPr>
          <w:rFonts w:cs="Calibri"/>
          <w:color w:val="0F0F0F"/>
          <w:lang w:val="en-CA" w:eastAsia="en-CA"/>
        </w:rPr>
        <w:t xml:space="preserve"> b</w:t>
      </w:r>
      <w:r w:rsidRPr="009A28E0">
        <w:rPr>
          <w:rFonts w:cs="Calibri"/>
          <w:color w:val="0F0F0F"/>
          <w:lang w:val="en-CA" w:eastAsia="en-CA"/>
        </w:rPr>
        <w:t xml:space="preserve">ut she can’t land it on </w:t>
      </w:r>
      <w:r>
        <w:rPr>
          <w:rFonts w:cs="Calibri"/>
          <w:color w:val="0F0F0F"/>
          <w:lang w:val="en-CA" w:eastAsia="en-CA"/>
        </w:rPr>
        <w:t xml:space="preserve">local shelves </w:t>
      </w:r>
      <w:r w:rsidRPr="009A28E0">
        <w:rPr>
          <w:rFonts w:cs="Calibri"/>
          <w:color w:val="0F0F0F"/>
          <w:lang w:val="en-CA" w:eastAsia="en-CA"/>
        </w:rPr>
        <w:t xml:space="preserve">until she meets Alex who runs Paws and Wellness Emporium. </w:t>
      </w:r>
      <w:r>
        <w:rPr>
          <w:rFonts w:cs="Calibri"/>
          <w:color w:val="0F0F0F"/>
          <w:lang w:val="en-CA" w:eastAsia="en-CA"/>
        </w:rPr>
        <w:t xml:space="preserve">While orders quickly sell out, </w:t>
      </w:r>
      <w:r w:rsidR="00074CDD">
        <w:rPr>
          <w:rFonts w:cs="Calibri"/>
          <w:color w:val="0F0F0F"/>
          <w:lang w:val="en-CA" w:eastAsia="en-CA"/>
        </w:rPr>
        <w:t xml:space="preserve">when </w:t>
      </w:r>
      <w:r>
        <w:rPr>
          <w:rFonts w:cs="Calibri"/>
          <w:color w:val="0F0F0F"/>
          <w:lang w:val="en-CA" w:eastAsia="en-CA"/>
        </w:rPr>
        <w:t>a</w:t>
      </w:r>
      <w:r w:rsidRPr="009A28E0">
        <w:rPr>
          <w:rFonts w:cs="Calibri"/>
          <w:color w:val="0F0F0F"/>
          <w:lang w:val="en-CA" w:eastAsia="en-CA"/>
        </w:rPr>
        <w:t xml:space="preserve"> competitor gets a whiff of her product and does everything he can to shut her down. Scarlett doubles down putting all of her efforts into keeping her business alive </w:t>
      </w:r>
      <w:r>
        <w:rPr>
          <w:rFonts w:cs="Calibri"/>
          <w:color w:val="0F0F0F"/>
          <w:lang w:val="en-CA" w:eastAsia="en-CA"/>
        </w:rPr>
        <w:t>as</w:t>
      </w:r>
      <w:r w:rsidRPr="009A28E0">
        <w:rPr>
          <w:rFonts w:cs="Calibri"/>
          <w:color w:val="0F0F0F"/>
          <w:lang w:val="en-CA" w:eastAsia="en-CA"/>
        </w:rPr>
        <w:t xml:space="preserve"> Alex tries to remind her that there’s more to life than hard work</w:t>
      </w:r>
      <w:r>
        <w:rPr>
          <w:rFonts w:cs="Calibri"/>
          <w:color w:val="0F0F0F"/>
          <w:lang w:val="en-CA" w:eastAsia="en-CA"/>
        </w:rPr>
        <w:t>…like puppies and romance.</w:t>
      </w:r>
      <w:r w:rsidRPr="009A28E0">
        <w:rPr>
          <w:rFonts w:cs="Calibri"/>
          <w:color w:val="0F0F0F"/>
          <w:lang w:val="en-CA" w:eastAsia="en-CA"/>
        </w:rPr>
        <w:t xml:space="preserve"> </w:t>
      </w:r>
      <w:r w:rsidR="00A35E60">
        <w:rPr>
          <w:rFonts w:cs="Calibri"/>
          <w:color w:val="0F0F0F"/>
          <w:lang w:val="en-CA" w:eastAsia="en-CA" w:bidi="ar-SA"/>
        </w:rPr>
        <w:t xml:space="preserve"> (</w:t>
      </w:r>
      <w:r>
        <w:rPr>
          <w:rFonts w:cs="Calibri"/>
          <w:color w:val="0F0F0F"/>
          <w:lang w:val="en-CA" w:eastAsia="en-CA" w:bidi="ar-SA"/>
        </w:rPr>
        <w:t>4</w:t>
      </w:r>
      <w:r w:rsidR="00074CDD">
        <w:rPr>
          <w:rFonts w:cs="Calibri"/>
          <w:color w:val="0F0F0F"/>
          <w:lang w:val="en-CA" w:eastAsia="en-CA" w:bidi="ar-SA"/>
        </w:rPr>
        <w:t>96</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9A28E0" w:rsidP="00A35E60">
      <w:pPr>
        <w:widowControl w:val="0"/>
        <w:autoSpaceDE w:val="0"/>
        <w:autoSpaceDN w:val="0"/>
        <w:adjustRightInd w:val="0"/>
        <w:rPr>
          <w:rFonts w:ascii="Helvetica" w:hAnsi="Helvetica" w:cs="Helvetica"/>
          <w:sz w:val="30"/>
          <w:szCs w:val="30"/>
        </w:rPr>
      </w:pPr>
      <w:r w:rsidRPr="009A28E0">
        <w:rPr>
          <w:rFonts w:cs="Calibri"/>
          <w:color w:val="0F0F0F"/>
          <w:lang w:val="en-CA" w:eastAsia="en-CA" w:bidi="ar-SA"/>
        </w:rPr>
        <w:t>An entrepreneur gets support from her handsome customer for her budding pet treat business.</w:t>
      </w:r>
      <w:r w:rsidR="00A35E60">
        <w:rPr>
          <w:rFonts w:cs="Calibri"/>
          <w:color w:val="0F0F0F"/>
          <w:lang w:val="en-CA" w:eastAsia="en-CA" w:bidi="ar-SA"/>
        </w:rPr>
        <w:t xml:space="preserve"> (</w:t>
      </w:r>
      <w:r>
        <w:rPr>
          <w:rFonts w:cs="Calibri"/>
          <w:color w:val="0F0F0F"/>
          <w:lang w:val="en-CA" w:eastAsia="en-CA" w:bidi="ar-SA"/>
        </w:rPr>
        <w:t>9</w:t>
      </w:r>
      <w:r w:rsidR="00A35E60">
        <w:rPr>
          <w:rFonts w:cs="Calibri"/>
          <w:color w:val="0F0F0F"/>
          <w:lang w:val="en-CA" w:eastAsia="en-CA" w:bidi="ar-SA"/>
        </w:rPr>
        <w:t>1)</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9A28E0"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Pet treats, romance, dogs, entrepreneur</w:t>
      </w:r>
    </w:p>
    <w:p w:rsidR="006821C5" w:rsidRDefault="006821C5" w:rsidP="00E9293C">
      <w:pPr>
        <w:widowControl w:val="0"/>
        <w:autoSpaceDE w:val="0"/>
        <w:autoSpaceDN w:val="0"/>
        <w:adjustRightInd w:val="0"/>
        <w:rPr>
          <w:rFonts w:cs="Helvetica"/>
          <w:sz w:val="20"/>
        </w:rPr>
      </w:pPr>
    </w:p>
    <w:sectPr w:rsidR="006821C5" w:rsidSect="006D29BB">
      <w:footerReference w:type="default" r:id="rId19"/>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545B" w:rsidRDefault="0039545B" w:rsidP="002176F9">
      <w:pPr>
        <w:spacing w:after="0"/>
      </w:pPr>
      <w:r>
        <w:separator/>
      </w:r>
    </w:p>
  </w:endnote>
  <w:endnote w:type="continuationSeparator" w:id="1">
    <w:p w:rsidR="0039545B" w:rsidRDefault="0039545B"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7FA0" w:rsidRDefault="00157FA0"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157FA0" w:rsidRDefault="00157FA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545B" w:rsidRDefault="0039545B" w:rsidP="002176F9">
      <w:pPr>
        <w:spacing w:after="0"/>
      </w:pPr>
      <w:r>
        <w:separator/>
      </w:r>
    </w:p>
  </w:footnote>
  <w:footnote w:type="continuationSeparator" w:id="1">
    <w:p w:rsidR="0039545B" w:rsidRDefault="0039545B"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77826">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23D75"/>
    <w:rsid w:val="00033E4D"/>
    <w:rsid w:val="00056C12"/>
    <w:rsid w:val="00060450"/>
    <w:rsid w:val="00074936"/>
    <w:rsid w:val="00074CDD"/>
    <w:rsid w:val="000825D6"/>
    <w:rsid w:val="000863AB"/>
    <w:rsid w:val="000878AB"/>
    <w:rsid w:val="000E129B"/>
    <w:rsid w:val="000E66AD"/>
    <w:rsid w:val="000F2826"/>
    <w:rsid w:val="000F47FF"/>
    <w:rsid w:val="000F6A92"/>
    <w:rsid w:val="000F7D05"/>
    <w:rsid w:val="001078AE"/>
    <w:rsid w:val="00110154"/>
    <w:rsid w:val="00131444"/>
    <w:rsid w:val="00134BCB"/>
    <w:rsid w:val="00134E20"/>
    <w:rsid w:val="00143DFF"/>
    <w:rsid w:val="00155023"/>
    <w:rsid w:val="00157FA0"/>
    <w:rsid w:val="00165D1A"/>
    <w:rsid w:val="00172503"/>
    <w:rsid w:val="00184008"/>
    <w:rsid w:val="00194BBD"/>
    <w:rsid w:val="001B2B25"/>
    <w:rsid w:val="001C5287"/>
    <w:rsid w:val="001C59FA"/>
    <w:rsid w:val="001C607D"/>
    <w:rsid w:val="001C6D7D"/>
    <w:rsid w:val="001D1CBA"/>
    <w:rsid w:val="001D2B7C"/>
    <w:rsid w:val="0020181F"/>
    <w:rsid w:val="00204780"/>
    <w:rsid w:val="00205929"/>
    <w:rsid w:val="00206081"/>
    <w:rsid w:val="002176F9"/>
    <w:rsid w:val="00225FA6"/>
    <w:rsid w:val="00277E5A"/>
    <w:rsid w:val="0028359D"/>
    <w:rsid w:val="002A363C"/>
    <w:rsid w:val="002A49EE"/>
    <w:rsid w:val="002A5169"/>
    <w:rsid w:val="002A57AA"/>
    <w:rsid w:val="002B40AA"/>
    <w:rsid w:val="002D0D4F"/>
    <w:rsid w:val="002D45F6"/>
    <w:rsid w:val="002D6639"/>
    <w:rsid w:val="002D70BA"/>
    <w:rsid w:val="002F4874"/>
    <w:rsid w:val="00331C3F"/>
    <w:rsid w:val="00340688"/>
    <w:rsid w:val="00354CED"/>
    <w:rsid w:val="003657C2"/>
    <w:rsid w:val="0037243D"/>
    <w:rsid w:val="003852D1"/>
    <w:rsid w:val="003935F8"/>
    <w:rsid w:val="0039545B"/>
    <w:rsid w:val="003A1DC2"/>
    <w:rsid w:val="003B34E2"/>
    <w:rsid w:val="003B4061"/>
    <w:rsid w:val="003D4D7C"/>
    <w:rsid w:val="003E294D"/>
    <w:rsid w:val="004065A5"/>
    <w:rsid w:val="004078DF"/>
    <w:rsid w:val="00410FC7"/>
    <w:rsid w:val="00415423"/>
    <w:rsid w:val="00424D4F"/>
    <w:rsid w:val="00426497"/>
    <w:rsid w:val="004313EB"/>
    <w:rsid w:val="00443135"/>
    <w:rsid w:val="004443C2"/>
    <w:rsid w:val="004462FD"/>
    <w:rsid w:val="004522E2"/>
    <w:rsid w:val="00462FF1"/>
    <w:rsid w:val="00474137"/>
    <w:rsid w:val="00480229"/>
    <w:rsid w:val="004B25AF"/>
    <w:rsid w:val="004B718C"/>
    <w:rsid w:val="004C5AEB"/>
    <w:rsid w:val="004E0AC0"/>
    <w:rsid w:val="004E4F4F"/>
    <w:rsid w:val="00501D23"/>
    <w:rsid w:val="00510E79"/>
    <w:rsid w:val="00513A1F"/>
    <w:rsid w:val="00514050"/>
    <w:rsid w:val="0053145C"/>
    <w:rsid w:val="0054355D"/>
    <w:rsid w:val="00546E13"/>
    <w:rsid w:val="00550292"/>
    <w:rsid w:val="005516F3"/>
    <w:rsid w:val="00552C7D"/>
    <w:rsid w:val="00553A1F"/>
    <w:rsid w:val="00554D23"/>
    <w:rsid w:val="00554DBA"/>
    <w:rsid w:val="00560229"/>
    <w:rsid w:val="005740B9"/>
    <w:rsid w:val="005B33B1"/>
    <w:rsid w:val="005C7DF7"/>
    <w:rsid w:val="005C7F01"/>
    <w:rsid w:val="005E22B3"/>
    <w:rsid w:val="005E32DA"/>
    <w:rsid w:val="005F5368"/>
    <w:rsid w:val="00603285"/>
    <w:rsid w:val="00607B4B"/>
    <w:rsid w:val="0061627E"/>
    <w:rsid w:val="00626E49"/>
    <w:rsid w:val="00630794"/>
    <w:rsid w:val="0063149D"/>
    <w:rsid w:val="0063292C"/>
    <w:rsid w:val="0064352C"/>
    <w:rsid w:val="0065172D"/>
    <w:rsid w:val="00663A5C"/>
    <w:rsid w:val="0066460E"/>
    <w:rsid w:val="00664BCB"/>
    <w:rsid w:val="006659B5"/>
    <w:rsid w:val="00680F9C"/>
    <w:rsid w:val="006821C5"/>
    <w:rsid w:val="00687162"/>
    <w:rsid w:val="006C3CA4"/>
    <w:rsid w:val="006D1CA4"/>
    <w:rsid w:val="006D29BB"/>
    <w:rsid w:val="006D5B74"/>
    <w:rsid w:val="006D5CBD"/>
    <w:rsid w:val="006E3B19"/>
    <w:rsid w:val="006F64F4"/>
    <w:rsid w:val="006F7777"/>
    <w:rsid w:val="00716A8D"/>
    <w:rsid w:val="00725A07"/>
    <w:rsid w:val="0073788E"/>
    <w:rsid w:val="00754A0A"/>
    <w:rsid w:val="007653EC"/>
    <w:rsid w:val="00775C8F"/>
    <w:rsid w:val="00783DCC"/>
    <w:rsid w:val="007A39B6"/>
    <w:rsid w:val="007B0923"/>
    <w:rsid w:val="007C79FC"/>
    <w:rsid w:val="007F4108"/>
    <w:rsid w:val="00812B35"/>
    <w:rsid w:val="00822A2B"/>
    <w:rsid w:val="00832AAA"/>
    <w:rsid w:val="00835651"/>
    <w:rsid w:val="00836DCE"/>
    <w:rsid w:val="0083752D"/>
    <w:rsid w:val="00862D8C"/>
    <w:rsid w:val="0086389F"/>
    <w:rsid w:val="0088456F"/>
    <w:rsid w:val="00885075"/>
    <w:rsid w:val="00885796"/>
    <w:rsid w:val="00887591"/>
    <w:rsid w:val="00887D21"/>
    <w:rsid w:val="00891643"/>
    <w:rsid w:val="008944AA"/>
    <w:rsid w:val="00896A87"/>
    <w:rsid w:val="008B181E"/>
    <w:rsid w:val="008D1C4D"/>
    <w:rsid w:val="00906466"/>
    <w:rsid w:val="00923AE5"/>
    <w:rsid w:val="00925553"/>
    <w:rsid w:val="0094244B"/>
    <w:rsid w:val="009502B1"/>
    <w:rsid w:val="00962758"/>
    <w:rsid w:val="00962E1C"/>
    <w:rsid w:val="00991251"/>
    <w:rsid w:val="009958CB"/>
    <w:rsid w:val="00996DDD"/>
    <w:rsid w:val="009A28E0"/>
    <w:rsid w:val="009B53DA"/>
    <w:rsid w:val="009B5F98"/>
    <w:rsid w:val="00A022B5"/>
    <w:rsid w:val="00A0290F"/>
    <w:rsid w:val="00A23E15"/>
    <w:rsid w:val="00A25492"/>
    <w:rsid w:val="00A35E60"/>
    <w:rsid w:val="00A37652"/>
    <w:rsid w:val="00A533B0"/>
    <w:rsid w:val="00A55A9C"/>
    <w:rsid w:val="00A64000"/>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425D"/>
    <w:rsid w:val="00B13264"/>
    <w:rsid w:val="00B15926"/>
    <w:rsid w:val="00B21534"/>
    <w:rsid w:val="00B2170D"/>
    <w:rsid w:val="00B3679A"/>
    <w:rsid w:val="00B536F0"/>
    <w:rsid w:val="00B541E2"/>
    <w:rsid w:val="00B57CA2"/>
    <w:rsid w:val="00B970CB"/>
    <w:rsid w:val="00BA66AE"/>
    <w:rsid w:val="00BC7554"/>
    <w:rsid w:val="00BE12E7"/>
    <w:rsid w:val="00BE32BE"/>
    <w:rsid w:val="00BE71AD"/>
    <w:rsid w:val="00C001BD"/>
    <w:rsid w:val="00C0145B"/>
    <w:rsid w:val="00C337B8"/>
    <w:rsid w:val="00C40276"/>
    <w:rsid w:val="00C42581"/>
    <w:rsid w:val="00C44BDA"/>
    <w:rsid w:val="00C55582"/>
    <w:rsid w:val="00C77A3D"/>
    <w:rsid w:val="00C77AAE"/>
    <w:rsid w:val="00C81F01"/>
    <w:rsid w:val="00C915BC"/>
    <w:rsid w:val="00C9401B"/>
    <w:rsid w:val="00CB6B2A"/>
    <w:rsid w:val="00CE661A"/>
    <w:rsid w:val="00CE679A"/>
    <w:rsid w:val="00D0066A"/>
    <w:rsid w:val="00D16F09"/>
    <w:rsid w:val="00D17331"/>
    <w:rsid w:val="00D341F2"/>
    <w:rsid w:val="00D37F35"/>
    <w:rsid w:val="00D46444"/>
    <w:rsid w:val="00D82090"/>
    <w:rsid w:val="00D84FCB"/>
    <w:rsid w:val="00D87266"/>
    <w:rsid w:val="00DE7F64"/>
    <w:rsid w:val="00DF7574"/>
    <w:rsid w:val="00E073E4"/>
    <w:rsid w:val="00E21141"/>
    <w:rsid w:val="00E2320B"/>
    <w:rsid w:val="00E272E1"/>
    <w:rsid w:val="00E301AE"/>
    <w:rsid w:val="00E42A37"/>
    <w:rsid w:val="00E45820"/>
    <w:rsid w:val="00E60BE2"/>
    <w:rsid w:val="00E634F0"/>
    <w:rsid w:val="00E73983"/>
    <w:rsid w:val="00E9293C"/>
    <w:rsid w:val="00EF1B50"/>
    <w:rsid w:val="00F11EDA"/>
    <w:rsid w:val="00F22E8B"/>
    <w:rsid w:val="00F269E1"/>
    <w:rsid w:val="00F51E3A"/>
    <w:rsid w:val="00F72008"/>
    <w:rsid w:val="00F7597B"/>
    <w:rsid w:val="00F75DB5"/>
    <w:rsid w:val="00F77845"/>
    <w:rsid w:val="00F94137"/>
    <w:rsid w:val="00FB5A05"/>
    <w:rsid w:val="00FB70A7"/>
    <w:rsid w:val="00FC1527"/>
    <w:rsid w:val="00FD1569"/>
    <w:rsid w:val="00FD741C"/>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7826">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82743091">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324372">
      <w:bodyDiv w:val="1"/>
      <w:marLeft w:val="0"/>
      <w:marRight w:val="0"/>
      <w:marTop w:val="0"/>
      <w:marBottom w:val="0"/>
      <w:divBdr>
        <w:top w:val="none" w:sz="0" w:space="0" w:color="auto"/>
        <w:left w:val="none" w:sz="0" w:space="0" w:color="auto"/>
        <w:bottom w:val="none" w:sz="0" w:space="0" w:color="auto"/>
        <w:right w:val="none" w:sz="0" w:space="0" w:color="auto"/>
      </w:divBdr>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591159755">
      <w:bodyDiv w:val="1"/>
      <w:marLeft w:val="0"/>
      <w:marRight w:val="0"/>
      <w:marTop w:val="0"/>
      <w:marBottom w:val="0"/>
      <w:divBdr>
        <w:top w:val="none" w:sz="0" w:space="0" w:color="auto"/>
        <w:left w:val="none" w:sz="0" w:space="0" w:color="auto"/>
        <w:bottom w:val="none" w:sz="0" w:space="0" w:color="auto"/>
        <w:right w:val="none" w:sz="0" w:space="0" w:color="auto"/>
      </w:divBdr>
      <w:divsChild>
        <w:div w:id="1602645334">
          <w:marLeft w:val="0"/>
          <w:marRight w:val="0"/>
          <w:marTop w:val="0"/>
          <w:marBottom w:val="0"/>
          <w:divBdr>
            <w:top w:val="none" w:sz="0" w:space="0" w:color="auto"/>
            <w:left w:val="none" w:sz="0" w:space="0" w:color="auto"/>
            <w:bottom w:val="none" w:sz="0" w:space="0" w:color="auto"/>
            <w:right w:val="none" w:sz="0" w:space="0" w:color="auto"/>
          </w:divBdr>
          <w:divsChild>
            <w:div w:id="126592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4589101">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11212073">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916206873">
      <w:bodyDiv w:val="1"/>
      <w:marLeft w:val="0"/>
      <w:marRight w:val="0"/>
      <w:marTop w:val="0"/>
      <w:marBottom w:val="0"/>
      <w:divBdr>
        <w:top w:val="none" w:sz="0" w:space="0" w:color="auto"/>
        <w:left w:val="none" w:sz="0" w:space="0" w:color="auto"/>
        <w:bottom w:val="none" w:sz="0" w:space="0" w:color="auto"/>
        <w:right w:val="none" w:sz="0" w:space="0" w:color="auto"/>
      </w:divBdr>
    </w:div>
    <w:div w:id="1005864691">
      <w:bodyDiv w:val="1"/>
      <w:marLeft w:val="0"/>
      <w:marRight w:val="0"/>
      <w:marTop w:val="0"/>
      <w:marBottom w:val="0"/>
      <w:divBdr>
        <w:top w:val="none" w:sz="0" w:space="0" w:color="auto"/>
        <w:left w:val="none" w:sz="0" w:space="0" w:color="auto"/>
        <w:bottom w:val="none" w:sz="0" w:space="0" w:color="auto"/>
        <w:right w:val="none" w:sz="0" w:space="0" w:color="auto"/>
      </w:divBdr>
      <w:divsChild>
        <w:div w:id="1565146014">
          <w:marLeft w:val="0"/>
          <w:marRight w:val="0"/>
          <w:marTop w:val="0"/>
          <w:marBottom w:val="0"/>
          <w:divBdr>
            <w:top w:val="none" w:sz="0" w:space="0" w:color="auto"/>
            <w:left w:val="none" w:sz="0" w:space="0" w:color="auto"/>
            <w:bottom w:val="none" w:sz="0" w:space="0" w:color="auto"/>
            <w:right w:val="none" w:sz="0" w:space="0" w:color="auto"/>
          </w:divBdr>
        </w:div>
      </w:divsChild>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imdb.com/name/nm7589451/?ref_=ttfc_fc_cl_t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12</Pages>
  <Words>3137</Words>
  <Characters>17599</Characters>
  <Application>Microsoft Office Word</Application>
  <DocSecurity>0</DocSecurity>
  <Lines>586</Lines>
  <Paragraphs>431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20305</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9</cp:revision>
  <cp:lastPrinted>2014-04-24T01:08:00Z</cp:lastPrinted>
  <dcterms:created xsi:type="dcterms:W3CDTF">2024-03-28T20:55:00Z</dcterms:created>
  <dcterms:modified xsi:type="dcterms:W3CDTF">2024-04-24T23:24:00Z</dcterms:modified>
</cp:coreProperties>
</file>