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780" w:rsidRPr="005C7DF7" w:rsidRDefault="007B38C7" w:rsidP="005C7DF7">
      <w:pPr>
        <w:pStyle w:val="Title"/>
      </w:pPr>
      <w:r>
        <w:rPr>
          <w:noProof/>
          <w:lang w:bidi="ar-SA"/>
        </w:rPr>
        <w:drawing>
          <wp:anchor distT="0" distB="0" distL="114300" distR="114300" simplePos="0" relativeHeight="251659776" behindDoc="0" locked="0" layoutInCell="1" allowOverlap="1">
            <wp:simplePos x="0" y="0"/>
            <wp:positionH relativeFrom="margin">
              <wp:align>center</wp:align>
            </wp:positionH>
            <wp:positionV relativeFrom="paragraph">
              <wp:posOffset>-1905</wp:posOffset>
            </wp:positionV>
            <wp:extent cx="4042410" cy="1836420"/>
            <wp:effectExtent l="19050" t="0" r="0" b="0"/>
            <wp:wrapSquare wrapText="bothSides"/>
            <wp:docPr id="7" name="Picture 6" descr="AWelcomeHomeChristmas-titl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elcomeHomeChristmas-title-art.png"/>
                    <pic:cNvPicPr/>
                  </pic:nvPicPr>
                  <pic:blipFill>
                    <a:blip r:embed="rId8"/>
                    <a:stretch>
                      <a:fillRect/>
                    </a:stretch>
                  </pic:blipFill>
                  <pic:spPr>
                    <a:xfrm>
                      <a:off x="0" y="0"/>
                      <a:ext cx="4042410" cy="1836420"/>
                    </a:xfrm>
                    <a:prstGeom prst="rect">
                      <a:avLst/>
                    </a:prstGeom>
                  </pic:spPr>
                </pic:pic>
              </a:graphicData>
            </a:graphic>
          </wp:anchor>
        </w:drawing>
      </w:r>
      <w:r w:rsidR="00204780"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447AEC" w:rsidP="00447AEC">
      <w:pPr>
        <w:rPr>
          <w:lang w:val="en-CA" w:eastAsia="en-CA" w:bidi="ar-SA"/>
        </w:rPr>
      </w:pPr>
      <w:r w:rsidRPr="00447AEC">
        <w:rPr>
          <w:lang w:val="en-CA" w:eastAsia="en-CA" w:bidi="ar-SA"/>
        </w:rPr>
        <w:t xml:space="preserve">After Chloe </w:t>
      </w:r>
      <w:r w:rsidR="00C12422">
        <w:rPr>
          <w:lang w:val="en-CA" w:eastAsia="en-CA" w:bidi="ar-SA"/>
        </w:rPr>
        <w:t>Heart</w:t>
      </w:r>
      <w:r w:rsidRPr="00447AEC">
        <w:rPr>
          <w:lang w:val="en-CA" w:eastAsia="en-CA" w:bidi="ar-SA"/>
        </w:rPr>
        <w:t xml:space="preserve">, a military counselor for returning vets, is assigned to help Michael </w:t>
      </w:r>
      <w:r w:rsidR="00C12422">
        <w:rPr>
          <w:lang w:val="en-CA" w:eastAsia="en-CA" w:bidi="ar-SA"/>
        </w:rPr>
        <w:t>Felt</w:t>
      </w:r>
      <w:r w:rsidRPr="00447AEC">
        <w:rPr>
          <w:lang w:val="en-CA" w:eastAsia="en-CA" w:bidi="ar-SA"/>
        </w:rPr>
        <w:t>, the two fall in love when they organize an Army toy drive for Christmas.</w:t>
      </w:r>
    </w:p>
    <w:p w:rsidR="002A363C" w:rsidRPr="005C7DF7" w:rsidRDefault="002A363C" w:rsidP="005740B9">
      <w:pPr>
        <w:pStyle w:val="Heading1"/>
      </w:pPr>
      <w:r w:rsidRPr="005C7DF7">
        <w:t>Synopsis</w:t>
      </w:r>
    </w:p>
    <w:p w:rsidR="00862D8C" w:rsidRDefault="00447AEC" w:rsidP="00447AEC">
      <w:r w:rsidRPr="00447AEC">
        <w:t xml:space="preserve">Young veteran Chloe </w:t>
      </w:r>
      <w:r w:rsidR="00C12422">
        <w:t>Heart</w:t>
      </w:r>
      <w:r w:rsidRPr="00447AEC">
        <w:t xml:space="preserve"> is a bright, energetic young lady whose friends and family consider a professional volunteer. Food drives, soup kitchens, environmental awareness - you name it. Lost puppy? She’s on it. Her particular passion is helping underprivileged children - especially a toy drive at Christmastime. This year, however, the toy drive is in jeopardy because the person that normally runs the program resigned from the local Army base. Chloe’s real job is working for the Army as a counselor for returning veterans. When she is assigned to Michael </w:t>
      </w:r>
      <w:r w:rsidR="00C12422">
        <w:t>Felt</w:t>
      </w:r>
      <w:r w:rsidRPr="00447AEC">
        <w:t>, there is an instant attraction. But both of them do their best to keep it “strictly professional.” After trying to find ways for him to become better acclimated to civilian life, Chloe suggests he put his leadership skills to work and take charge of the annual toy drive. The result is Operation Santa Claus, which takes on a life of its own as the entire community, including the local Army base, comes together to make it a special Christmas for everyone... including Chloe and Michael, who despite their attempt to keep it strictly professional, fall in love with each other.</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Pr="00822A2B"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5740B9" w:rsidRDefault="0090384F" w:rsidP="00862D8C">
      <w:pPr>
        <w:widowControl w:val="0"/>
        <w:autoSpaceDE w:val="0"/>
        <w:autoSpaceDN w:val="0"/>
        <w:adjustRightInd w:val="0"/>
        <w:spacing w:before="80" w:after="0" w:line="240" w:lineRule="auto"/>
        <w:jc w:val="center"/>
        <w:rPr>
          <w:rFonts w:cs="Helvetica"/>
          <w:bCs/>
        </w:rPr>
      </w:pPr>
      <w:r>
        <w:rPr>
          <w:rFonts w:cs="Helvetica"/>
          <w:bCs/>
        </w:rPr>
        <w:t xml:space="preserve">Executive </w:t>
      </w:r>
      <w:r w:rsidR="002A363C" w:rsidRPr="00822A2B">
        <w:rPr>
          <w:rFonts w:cs="Helvetica"/>
          <w:bCs/>
        </w:rPr>
        <w:t>Producer</w:t>
      </w:r>
    </w:p>
    <w:p w:rsidR="0090384F" w:rsidRDefault="0090384F" w:rsidP="0090384F">
      <w:pPr>
        <w:widowControl w:val="0"/>
        <w:autoSpaceDE w:val="0"/>
        <w:autoSpaceDN w:val="0"/>
        <w:adjustRightInd w:val="0"/>
        <w:spacing w:after="0" w:line="240" w:lineRule="auto"/>
        <w:jc w:val="center"/>
        <w:rPr>
          <w:rFonts w:cs="Helvetica"/>
          <w:bCs/>
        </w:rPr>
      </w:pPr>
      <w:r>
        <w:rPr>
          <w:rFonts w:cs="Helvetica"/>
          <w:bCs/>
        </w:rPr>
        <w:t>MICHAEL VICKERMAN</w:t>
      </w:r>
    </w:p>
    <w:p w:rsidR="00E073E4" w:rsidRPr="00822A2B" w:rsidRDefault="00E073E4" w:rsidP="005516F3">
      <w:pPr>
        <w:widowControl w:val="0"/>
        <w:autoSpaceDE w:val="0"/>
        <w:autoSpaceDN w:val="0"/>
        <w:adjustRightInd w:val="0"/>
        <w:spacing w:before="80" w:after="0" w:line="240" w:lineRule="auto"/>
        <w:jc w:val="center"/>
        <w:rPr>
          <w:rFonts w:cs="Helvetica"/>
          <w:bCs/>
        </w:rPr>
      </w:pPr>
      <w:r w:rsidRPr="00822A2B">
        <w:rPr>
          <w:rFonts w:cs="Helvetica"/>
          <w:bCs/>
        </w:rPr>
        <w:t>Producer</w:t>
      </w:r>
    </w:p>
    <w:p w:rsidR="002A363C" w:rsidRDefault="0090384F" w:rsidP="005516F3">
      <w:pPr>
        <w:widowControl w:val="0"/>
        <w:autoSpaceDE w:val="0"/>
        <w:autoSpaceDN w:val="0"/>
        <w:adjustRightInd w:val="0"/>
        <w:spacing w:after="0" w:line="240" w:lineRule="auto"/>
        <w:jc w:val="center"/>
        <w:rPr>
          <w:rFonts w:cs="Helvetica"/>
          <w:bCs/>
        </w:rPr>
      </w:pPr>
      <w:r>
        <w:rPr>
          <w:rFonts w:cs="Helvetica"/>
          <w:bCs/>
        </w:rPr>
        <w:t>KEN CARPENTER</w:t>
      </w:r>
    </w:p>
    <w:p w:rsidR="005516F3" w:rsidRPr="005C7DF7" w:rsidRDefault="005516F3" w:rsidP="005516F3">
      <w:pPr>
        <w:widowControl w:val="0"/>
        <w:autoSpaceDE w:val="0"/>
        <w:autoSpaceDN w:val="0"/>
        <w:adjustRightInd w:val="0"/>
        <w:spacing w:after="0"/>
        <w:rPr>
          <w:rFonts w:cs="Helvetica"/>
          <w:bCs/>
          <w:sz w:val="28"/>
          <w:szCs w:val="28"/>
        </w:rPr>
      </w:pPr>
      <w:r w:rsidRPr="005C7DF7">
        <w:rPr>
          <w:rFonts w:cs="Helvetica"/>
          <w:bCs/>
          <w:sz w:val="28"/>
          <w:szCs w:val="28"/>
        </w:rPr>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7B38C7" w:rsidRPr="007B38C7" w:rsidRDefault="007B38C7" w:rsidP="007B38C7">
            <w:pPr>
              <w:pStyle w:val="NoSpacing"/>
              <w:jc w:val="right"/>
              <w:rPr>
                <w:rFonts w:cs="Tahoma"/>
              </w:rPr>
            </w:pPr>
            <w:r w:rsidRPr="007B38C7">
              <w:rPr>
                <w:rFonts w:cs="Tahoma"/>
              </w:rPr>
              <w:t xml:space="preserve">Chloe </w:t>
            </w:r>
            <w:r w:rsidR="00A0764C">
              <w:rPr>
                <w:rFonts w:cs="Tahoma"/>
              </w:rPr>
              <w:t>Heart</w:t>
            </w:r>
          </w:p>
          <w:p w:rsidR="007B38C7" w:rsidRPr="007B38C7" w:rsidRDefault="007B38C7" w:rsidP="007B38C7">
            <w:pPr>
              <w:pStyle w:val="NoSpacing"/>
              <w:jc w:val="right"/>
              <w:rPr>
                <w:rFonts w:cs="Tahoma"/>
              </w:rPr>
            </w:pPr>
            <w:r w:rsidRPr="007B38C7">
              <w:rPr>
                <w:rFonts w:cs="Tahoma"/>
              </w:rPr>
              <w:t xml:space="preserve">Michael </w:t>
            </w:r>
            <w:r w:rsidR="00C12422">
              <w:rPr>
                <w:rFonts w:cs="Tahoma"/>
              </w:rPr>
              <w:t>Felt</w:t>
            </w:r>
          </w:p>
          <w:p w:rsidR="007B38C7" w:rsidRPr="007B38C7" w:rsidRDefault="007B38C7" w:rsidP="007B38C7">
            <w:pPr>
              <w:pStyle w:val="NoSpacing"/>
              <w:jc w:val="right"/>
              <w:rPr>
                <w:rFonts w:cs="Tahoma"/>
              </w:rPr>
            </w:pPr>
            <w:r w:rsidRPr="007B38C7">
              <w:rPr>
                <w:rFonts w:cs="Tahoma"/>
              </w:rPr>
              <w:t xml:space="preserve">Lynn </w:t>
            </w:r>
            <w:r w:rsidR="00A0764C">
              <w:rPr>
                <w:rFonts w:cs="Tahoma"/>
              </w:rPr>
              <w:t>Heart</w:t>
            </w:r>
          </w:p>
          <w:p w:rsidR="007B38C7" w:rsidRPr="007B38C7" w:rsidRDefault="007B38C7" w:rsidP="007B38C7">
            <w:pPr>
              <w:pStyle w:val="NoSpacing"/>
              <w:jc w:val="right"/>
              <w:rPr>
                <w:rFonts w:cs="Tahoma"/>
              </w:rPr>
            </w:pPr>
            <w:r w:rsidRPr="007B38C7">
              <w:rPr>
                <w:rFonts w:cs="Tahoma"/>
              </w:rPr>
              <w:t>General O’Toole</w:t>
            </w:r>
          </w:p>
          <w:p w:rsidR="007B38C7" w:rsidRPr="007B38C7" w:rsidRDefault="007B38C7" w:rsidP="007B38C7">
            <w:pPr>
              <w:pStyle w:val="NoSpacing"/>
              <w:jc w:val="right"/>
              <w:rPr>
                <w:rFonts w:cs="Tahoma"/>
              </w:rPr>
            </w:pPr>
            <w:r w:rsidRPr="007B38C7">
              <w:rPr>
                <w:rFonts w:cs="Tahoma"/>
              </w:rPr>
              <w:t>Col. Doug Cole</w:t>
            </w:r>
          </w:p>
          <w:p w:rsidR="007B38C7" w:rsidRPr="007B38C7" w:rsidRDefault="007B38C7" w:rsidP="007B38C7">
            <w:pPr>
              <w:pStyle w:val="NoSpacing"/>
              <w:jc w:val="right"/>
              <w:rPr>
                <w:rFonts w:cs="Tahoma"/>
              </w:rPr>
            </w:pPr>
            <w:r w:rsidRPr="007B38C7">
              <w:rPr>
                <w:rFonts w:cs="Tahoma"/>
              </w:rPr>
              <w:t>Trish Barns</w:t>
            </w:r>
          </w:p>
          <w:p w:rsidR="005516F3" w:rsidRPr="00C44BDA" w:rsidRDefault="007B38C7" w:rsidP="007B38C7">
            <w:pPr>
              <w:pStyle w:val="NoSpacing"/>
              <w:jc w:val="right"/>
              <w:rPr>
                <w:rFonts w:cs="Tahoma"/>
              </w:rPr>
            </w:pPr>
            <w:r w:rsidRPr="007B38C7">
              <w:rPr>
                <w:rFonts w:cs="Tahoma"/>
              </w:rPr>
              <w:t>Savannah Goodmanson</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7B38C7" w:rsidRPr="007B38C7" w:rsidRDefault="007B38C7" w:rsidP="007B38C7">
            <w:pPr>
              <w:pStyle w:val="NoSpacing"/>
              <w:rPr>
                <w:lang w:val="en-CA" w:eastAsia="en-CA" w:bidi="ar-SA"/>
              </w:rPr>
            </w:pPr>
            <w:r w:rsidRPr="007B38C7">
              <w:rPr>
                <w:lang w:val="en-CA" w:eastAsia="en-CA" w:bidi="ar-SA"/>
              </w:rPr>
              <w:t>JANA KRAMER</w:t>
            </w:r>
          </w:p>
          <w:p w:rsidR="007B38C7" w:rsidRPr="007B38C7" w:rsidRDefault="007B38C7" w:rsidP="007B38C7">
            <w:pPr>
              <w:pStyle w:val="NoSpacing"/>
              <w:rPr>
                <w:lang w:val="en-CA" w:eastAsia="en-CA" w:bidi="ar-SA"/>
              </w:rPr>
            </w:pPr>
            <w:r w:rsidRPr="007B38C7">
              <w:rPr>
                <w:lang w:val="en-CA" w:eastAsia="en-CA" w:bidi="ar-SA"/>
              </w:rPr>
              <w:t>BRANDON QUINN</w:t>
            </w:r>
          </w:p>
          <w:p w:rsidR="007B38C7" w:rsidRPr="007B38C7" w:rsidRDefault="007B38C7" w:rsidP="007B38C7">
            <w:pPr>
              <w:pStyle w:val="NoSpacing"/>
              <w:rPr>
                <w:lang w:val="en-CA" w:eastAsia="en-CA" w:bidi="ar-SA"/>
              </w:rPr>
            </w:pPr>
            <w:r w:rsidRPr="007B38C7">
              <w:rPr>
                <w:lang w:val="en-CA" w:eastAsia="en-CA" w:bidi="ar-SA"/>
              </w:rPr>
              <w:t>CHARLENE TILTON</w:t>
            </w:r>
          </w:p>
          <w:p w:rsidR="007B38C7" w:rsidRPr="007B38C7" w:rsidRDefault="007B38C7" w:rsidP="007B38C7">
            <w:pPr>
              <w:pStyle w:val="NoSpacing"/>
              <w:rPr>
                <w:lang w:val="en-CA" w:eastAsia="en-CA" w:bidi="ar-SA"/>
              </w:rPr>
            </w:pPr>
            <w:r w:rsidRPr="007B38C7">
              <w:rPr>
                <w:lang w:val="en-CA" w:eastAsia="en-CA" w:bidi="ar-SA"/>
              </w:rPr>
              <w:t>TIM REID</w:t>
            </w:r>
          </w:p>
          <w:p w:rsidR="007B38C7" w:rsidRPr="007B38C7" w:rsidRDefault="007B38C7" w:rsidP="007B38C7">
            <w:pPr>
              <w:pStyle w:val="NoSpacing"/>
              <w:rPr>
                <w:lang w:val="en-CA" w:eastAsia="en-CA" w:bidi="ar-SA"/>
              </w:rPr>
            </w:pPr>
            <w:r w:rsidRPr="007B38C7">
              <w:rPr>
                <w:lang w:val="en-CA" w:eastAsia="en-CA" w:bidi="ar-SA"/>
              </w:rPr>
              <w:t>CRAIG MORGAN</w:t>
            </w:r>
          </w:p>
          <w:p w:rsidR="007B38C7" w:rsidRPr="007B38C7" w:rsidRDefault="007B38C7" w:rsidP="007B38C7">
            <w:pPr>
              <w:pStyle w:val="NoSpacing"/>
              <w:rPr>
                <w:lang w:val="en-CA" w:eastAsia="en-CA" w:bidi="ar-SA"/>
              </w:rPr>
            </w:pPr>
            <w:r w:rsidRPr="007B38C7">
              <w:rPr>
                <w:lang w:val="en-CA" w:eastAsia="en-CA" w:bidi="ar-SA"/>
              </w:rPr>
              <w:t>ROSE REID</w:t>
            </w:r>
          </w:p>
          <w:p w:rsidR="005516F3" w:rsidRPr="00C44BDA" w:rsidRDefault="007B38C7" w:rsidP="007B38C7">
            <w:pPr>
              <w:pStyle w:val="NoSpacing"/>
              <w:rPr>
                <w:rFonts w:cs="Helvetica"/>
                <w:bCs/>
              </w:rPr>
            </w:pPr>
            <w:r w:rsidRPr="007B38C7">
              <w:rPr>
                <w:lang w:val="en-CA" w:eastAsia="en-CA" w:bidi="ar-SA"/>
              </w:rPr>
              <w:t>LONDONROSE SELLARS</w:t>
            </w:r>
          </w:p>
        </w:tc>
      </w:tr>
    </w:tbl>
    <w:p w:rsidR="009B53DA" w:rsidRPr="00822A2B" w:rsidRDefault="004078DF" w:rsidP="00822A2B">
      <w:pPr>
        <w:pStyle w:val="Heading1"/>
      </w:pPr>
      <w:r w:rsidRPr="00822A2B">
        <w:t>Key Cast Biographies</w:t>
      </w:r>
    </w:p>
    <w:p w:rsidR="00FE7447" w:rsidRDefault="00F11E83" w:rsidP="0090384F">
      <w:pPr>
        <w:pStyle w:val="Heading2"/>
      </w:pPr>
      <w:r w:rsidRPr="00F11E83">
        <w:t>JANA KRAMER</w:t>
      </w:r>
    </w:p>
    <w:p w:rsidR="00F11EDA" w:rsidRDefault="00FE7447" w:rsidP="00443135">
      <w:pPr>
        <w:pStyle w:val="Heading2"/>
        <w:rPr>
          <w:b w:val="0"/>
          <w:bCs w:val="0"/>
          <w:noProof/>
          <w:sz w:val="22"/>
          <w:szCs w:val="22"/>
          <w:lang w:bidi="ar-SA"/>
        </w:rPr>
      </w:pPr>
      <w:r>
        <w:rPr>
          <w:noProof/>
          <w:lang w:bidi="ar-SA"/>
        </w:rPr>
        <w:drawing>
          <wp:anchor distT="0" distB="0" distL="114300" distR="114300" simplePos="0" relativeHeight="251666944" behindDoc="0" locked="0" layoutInCell="1" allowOverlap="1">
            <wp:simplePos x="0" y="0"/>
            <wp:positionH relativeFrom="column">
              <wp:posOffset>19050</wp:posOffset>
            </wp:positionH>
            <wp:positionV relativeFrom="paragraph">
              <wp:posOffset>187325</wp:posOffset>
            </wp:positionV>
            <wp:extent cx="1276350" cy="1897380"/>
            <wp:effectExtent l="19050" t="0" r="0" b="0"/>
            <wp:wrapSquare wrapText="bothSides"/>
            <wp:docPr id="18" name="Picture 6" descr="Jana Kram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na Kramer Picture"/>
                    <pic:cNvPicPr>
                      <a:picLocks noChangeAspect="1" noChangeArrowheads="1"/>
                    </pic:cNvPicPr>
                  </pic:nvPicPr>
                  <pic:blipFill>
                    <a:blip r:embed="rId9"/>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FE7447">
        <w:rPr>
          <w:b w:val="0"/>
          <w:bCs w:val="0"/>
          <w:noProof/>
          <w:sz w:val="22"/>
          <w:szCs w:val="22"/>
          <w:lang w:bidi="ar-SA"/>
        </w:rPr>
        <w:t>Jana Kramer has found success as both an actress and a country music singer. After graduating from high school, the Detroit native headed to New York to pursue a career as an actress. After doing some television work, Kramer relocated to Los Angeles, where she began to appear in feature films, among them the 2003 action film "The Passage" and the 2005 comedy-horror gorefest "Return of the Living Dead: Necropolis." She played a supporting role in the 2006 Adam Sandler comedy "Click." Kramer then appeared in the hit NBC series "Friday Night Lights" from 2007 to 2008, as well as The CW's "90210" from 2008 to 2009. Kramer appeared in the 2008 horror film "Prom Night" and guest starred in a few episodes of HBO's "Entourage" in 2009. That same year, she starred in the slasher film "Laid to Rest" and joined the cast of The CW's hit drama "One Tree Hill." Kramer played an actress who becomes the new face of the fashion line run by series protagonist Sophia Bush. In 2011, Kramer's music career received a jump start when she signed with Warner Bros. Nashville Records. Her song "I Won't Give Up" received wide exposure after it was featured on a 2011 episode of "One Tree Hill."</w:t>
      </w:r>
    </w:p>
    <w:p w:rsidR="0090384F" w:rsidRPr="007B38C7" w:rsidRDefault="0090384F" w:rsidP="0090384F">
      <w:pPr>
        <w:pStyle w:val="Heading2"/>
        <w:rPr>
          <w:lang w:val="en-CA" w:eastAsia="en-CA" w:bidi="ar-SA"/>
        </w:rPr>
      </w:pPr>
      <w:r w:rsidRPr="007B38C7">
        <w:rPr>
          <w:lang w:val="en-CA" w:eastAsia="en-CA" w:bidi="ar-SA"/>
        </w:rPr>
        <w:t>BRANDON QUINN</w:t>
      </w:r>
    </w:p>
    <w:p w:rsidR="00F11EDA" w:rsidRDefault="00FE7447" w:rsidP="00447AEC">
      <w:pPr>
        <w:spacing w:after="120"/>
      </w:pPr>
      <w:r>
        <w:rPr>
          <w:noProof/>
          <w:lang w:bidi="ar-SA"/>
        </w:rPr>
        <w:drawing>
          <wp:anchor distT="0" distB="0" distL="114300" distR="114300" simplePos="0" relativeHeight="251667968" behindDoc="0" locked="0" layoutInCell="1" allowOverlap="1">
            <wp:simplePos x="0" y="0"/>
            <wp:positionH relativeFrom="column">
              <wp:posOffset>19050</wp:posOffset>
            </wp:positionH>
            <wp:positionV relativeFrom="paragraph">
              <wp:posOffset>84455</wp:posOffset>
            </wp:positionV>
            <wp:extent cx="1276350" cy="1897380"/>
            <wp:effectExtent l="19050" t="0" r="0" b="0"/>
            <wp:wrapSquare wrapText="bothSides"/>
            <wp:docPr id="19" name="Picture 9" descr="Brandon Quin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ndon Quinn Picture"/>
                    <pic:cNvPicPr>
                      <a:picLocks noChangeAspect="1" noChangeArrowheads="1"/>
                    </pic:cNvPicPr>
                  </pic:nvPicPr>
                  <pic:blipFill>
                    <a:blip r:embed="rId10"/>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FE7447">
        <w:t xml:space="preserve">A native of Aurora, Colorado, Brandon Quinn found his passion for acting in high school theater after a serious car accident at the beginning of his junior year that kept him from playing sports. Brandon plays Ronnie Sullivan on the new Netflix hit series, SWEET MAGNOLIAS and will next be seen opposite Kevin Hart in the Quibi series DIE HART. He recently wrapped production on the STX feature film GREENLAND, starring Gerard Butler. Previously, Brandon recurred on KEVIN PROBABLY SAVES THE WORLD, and three seasons of THE FOSTERS. Prior to that he led the John Singleton's series REBEL on BET. Brandon got his start as the lead of Fox Family's long-running cult classic series BIG WOLF ON CAMPUS shortly after moving to Los Angeles. He has continued to work across a wide range of television series including AGAINST THE WALL, GRIMM, ENTOURAGE, CHARMED, THE OC, THE VAMPIRE DIARIES, and NCSI. In 2015, Brandon spent two years </w:t>
      </w:r>
      <w:r w:rsidRPr="00FE7447">
        <w:lastRenderedPageBreak/>
        <w:t>studying at a Miesner conservatory, The Miesner Center, working to deepen his understanding of the craft. Brandon is married to his wife of 19 years, Rachel, with whom he has three kids.</w:t>
      </w:r>
    </w:p>
    <w:p w:rsidR="00F11E83" w:rsidRPr="007B38C7" w:rsidRDefault="00F11E83" w:rsidP="0090384F">
      <w:pPr>
        <w:pStyle w:val="Heading2"/>
        <w:rPr>
          <w:lang w:val="en-CA" w:eastAsia="en-CA" w:bidi="ar-SA"/>
        </w:rPr>
      </w:pPr>
      <w:r w:rsidRPr="007B38C7">
        <w:rPr>
          <w:lang w:val="en-CA" w:eastAsia="en-CA" w:bidi="ar-SA"/>
        </w:rPr>
        <w:t>CHARLENE TILTON</w:t>
      </w:r>
    </w:p>
    <w:p w:rsidR="00F357A3" w:rsidRPr="00F357A3" w:rsidRDefault="00F357A3" w:rsidP="00447AEC">
      <w:pPr>
        <w:spacing w:after="120"/>
        <w:rPr>
          <w:noProof/>
          <w:lang w:val="en-CA" w:eastAsia="en-CA" w:bidi="ar-SA"/>
        </w:rPr>
      </w:pPr>
      <w:r>
        <w:rPr>
          <w:noProof/>
          <w:lang w:bidi="ar-SA"/>
        </w:rPr>
        <w:drawing>
          <wp:anchor distT="0" distB="0" distL="114300" distR="114300" simplePos="0" relativeHeight="251668992" behindDoc="0" locked="0" layoutInCell="1" allowOverlap="1">
            <wp:simplePos x="0" y="0"/>
            <wp:positionH relativeFrom="column">
              <wp:posOffset>19050</wp:posOffset>
            </wp:positionH>
            <wp:positionV relativeFrom="paragraph">
              <wp:posOffset>65405</wp:posOffset>
            </wp:positionV>
            <wp:extent cx="1276350" cy="1897380"/>
            <wp:effectExtent l="19050" t="0" r="0" b="0"/>
            <wp:wrapSquare wrapText="bothSides"/>
            <wp:docPr id="20" name="Picture 12" descr="Charlene Tilt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lene Tilton Picture"/>
                    <pic:cNvPicPr>
                      <a:picLocks noChangeAspect="1" noChangeArrowheads="1"/>
                    </pic:cNvPicPr>
                  </pic:nvPicPr>
                  <pic:blipFill>
                    <a:blip r:embed="rId11"/>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Pr>
          <w:noProof/>
          <w:lang w:val="en-CA" w:eastAsia="en-CA" w:bidi="ar-SA"/>
        </w:rPr>
        <w:t xml:space="preserve">Charlene </w:t>
      </w:r>
      <w:r w:rsidRPr="00F357A3">
        <w:rPr>
          <w:noProof/>
          <w:lang w:val="en-CA" w:eastAsia="en-CA" w:bidi="ar-SA"/>
        </w:rPr>
        <w:t>Tilton had early roles in television series such as Happy Days and Eight is Enough. She made her first film appearance alongside Jodie Foster in Freaky Friday. In 1978 Tilton made a cameo appearance in the John Milius film Big Wednesday. A year later, she made her big break by landing the role of Lucy Ewing, the sly, vixenish, frequently frustrated granddaughter of Jock Ewing in the popular television series Dallas from 1978 to 1985 and from 1988 to 1990. She also appeared on one episode of the show's spin-off series, Knots Landing, in 1980.</w:t>
      </w:r>
    </w:p>
    <w:p w:rsidR="00F11EDA" w:rsidRDefault="00F357A3" w:rsidP="00F357A3">
      <w:pPr>
        <w:rPr>
          <w:shd w:val="clear" w:color="auto" w:fill="FFFFFF"/>
        </w:rPr>
      </w:pPr>
      <w:r w:rsidRPr="00F357A3">
        <w:rPr>
          <w:noProof/>
          <w:lang w:val="en-CA" w:eastAsia="en-CA" w:bidi="ar-SA"/>
        </w:rPr>
        <w:t>Tilton is also a singer; her own vocals were heard on a 1978 episode of Dallas. In 1984 she released a dance-pop single, "C'est La Vie", which became a hit in several countries in Europe, reaching #1 in Germany.</w:t>
      </w:r>
    </w:p>
    <w:p w:rsidR="00F11E83" w:rsidRPr="007B38C7" w:rsidRDefault="00F11E83" w:rsidP="0090384F">
      <w:pPr>
        <w:pStyle w:val="Heading2"/>
        <w:rPr>
          <w:lang w:val="en-CA" w:eastAsia="en-CA" w:bidi="ar-SA"/>
        </w:rPr>
      </w:pPr>
      <w:r w:rsidRPr="007B38C7">
        <w:rPr>
          <w:lang w:val="en-CA" w:eastAsia="en-CA" w:bidi="ar-SA"/>
        </w:rPr>
        <w:t>TIM REID</w:t>
      </w:r>
    </w:p>
    <w:p w:rsidR="00F357A3" w:rsidRPr="00F357A3" w:rsidRDefault="0090384F" w:rsidP="00447AEC">
      <w:pPr>
        <w:spacing w:after="120"/>
        <w:rPr>
          <w:noProof/>
          <w:lang w:val="en-CA" w:eastAsia="en-CA" w:bidi="ar-SA"/>
        </w:rPr>
      </w:pPr>
      <w:r>
        <w:rPr>
          <w:noProof/>
          <w:lang w:bidi="ar-SA"/>
        </w:rPr>
        <w:drawing>
          <wp:anchor distT="0" distB="0" distL="114300" distR="114300" simplePos="0" relativeHeight="251670016" behindDoc="0" locked="0" layoutInCell="1" allowOverlap="1">
            <wp:simplePos x="0" y="0"/>
            <wp:positionH relativeFrom="column">
              <wp:posOffset>-11430</wp:posOffset>
            </wp:positionH>
            <wp:positionV relativeFrom="paragraph">
              <wp:posOffset>12700</wp:posOffset>
            </wp:positionV>
            <wp:extent cx="1276350" cy="1897380"/>
            <wp:effectExtent l="19050" t="0" r="0" b="0"/>
            <wp:wrapSquare wrapText="bothSides"/>
            <wp:docPr id="21" name="Picture 15" descr="Tim Rei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 Reid Picture"/>
                    <pic:cNvPicPr>
                      <a:picLocks noChangeAspect="1" noChangeArrowheads="1"/>
                    </pic:cNvPicPr>
                  </pic:nvPicPr>
                  <pic:blipFill>
                    <a:blip r:embed="rId12"/>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00F357A3" w:rsidRPr="00F357A3">
        <w:rPr>
          <w:noProof/>
          <w:lang w:val="en-CA" w:eastAsia="en-CA" w:bidi="ar-SA"/>
        </w:rPr>
        <w:t>Tim Reid was born December 19, 1944 in Norfolk, Virginia and came from a troubled, impoverished childhood. He straightened out his life enough to attend Norfolk State College (now University) and graduate with a business administration degree. He worked for Du Pont in Chicago for a period of time in the late 60s and married his first wife Rita, whom he met at college. They had two children, Tim Reid II (born 1968) and Tori Reid (born 1971); both are currently involved in entertainment. His first taste of the limelight came around the turn of the 70s when he met an insurance agent named Tom Dreesen, and the two of them decided to form a nightclub act called "Tim and Tom". Within six years, both the team and his first marriage had dissolved. At this juncture, Tim decided to focus completely on acting, took up drama classes, and worked as a comic. TV and commercial work started coming his way, finding regular placements on a number of variety series that starred Frankie Avalon, The 5th Dimension singers Marilyn McCoo and Billy Davis Jr., and Richard Pryor in the late 70s.</w:t>
      </w:r>
    </w:p>
    <w:p w:rsidR="00F11E83" w:rsidRPr="0094244B" w:rsidRDefault="00F357A3" w:rsidP="00F357A3">
      <w:pPr>
        <w:rPr>
          <w:noProof/>
          <w:lang w:val="en-CA" w:eastAsia="en-CA" w:bidi="ar-SA"/>
        </w:rPr>
      </w:pPr>
      <w:r w:rsidRPr="00F357A3">
        <w:rPr>
          <w:noProof/>
          <w:lang w:val="en-CA" w:eastAsia="en-CA" w:bidi="ar-SA"/>
        </w:rPr>
        <w:t xml:space="preserve">His biggest break, however, came after nabbing the cool and very hip role of "Venus Flytrap" on TV's WKRP in Cincinnati (1978). It is this radio disc jockey character for which Tim is still best known. Other TV series came his way, including Simon &amp; Simon (1981) as Lt. Marcel "Downtown" Brown. Once firmly established, Tim started taking more control over his career. After fronting a number of series including Frank's Place (1987), Snoops (1989) and, most notably, Sister, Sister (1994), he and wife, Daphne Reid, co-founded their own production studio (New Millenium Studios), the first ever built in his native state of Virginia. The short-lived program Linc's (1998), starring both Tim and Daphne, was the first to come out of the studio. Over the years, Daphne has been a frequent partner to Tim both in front and behind the camera lens, as actress and co-producer. Toning down his slick facade over the years, the handsome, mustachioed actor has dedicated himself to films and other projects that have raised social issues as </w:t>
      </w:r>
      <w:r w:rsidRPr="00F357A3">
        <w:rPr>
          <w:noProof/>
          <w:lang w:val="en-CA" w:eastAsia="en-CA" w:bidi="ar-SA"/>
        </w:rPr>
        <w:lastRenderedPageBreak/>
        <w:t>well as increase black awareness. More recently, in 2002, he released his film For Real (2003), which was made at his studio. It took an updated African-American spin on the "Pygmalion" story and starred Tim in the "Henry Higgins" role. The film opened the fifth anniversary of the Hollywood Black Film Festival.</w:t>
      </w:r>
    </w:p>
    <w:p w:rsidR="00F11E83" w:rsidRDefault="00F11E83" w:rsidP="0090384F">
      <w:pPr>
        <w:pStyle w:val="Heading2"/>
        <w:rPr>
          <w:lang w:val="en-CA" w:eastAsia="en-CA" w:bidi="ar-SA"/>
        </w:rPr>
      </w:pPr>
      <w:r w:rsidRPr="007B38C7">
        <w:rPr>
          <w:lang w:val="en-CA" w:eastAsia="en-CA" w:bidi="ar-SA"/>
        </w:rPr>
        <w:t>CRAIG MORGAN</w:t>
      </w:r>
    </w:p>
    <w:p w:rsidR="00F357A3" w:rsidRPr="007B38C7" w:rsidRDefault="00F357A3" w:rsidP="00447AEC">
      <w:pPr>
        <w:rPr>
          <w:lang w:val="en-CA" w:eastAsia="en-CA" w:bidi="ar-SA"/>
        </w:rPr>
      </w:pPr>
      <w:r>
        <w:rPr>
          <w:noProof/>
          <w:lang w:bidi="ar-SA"/>
        </w:rPr>
        <w:drawing>
          <wp:anchor distT="0" distB="0" distL="114300" distR="114300" simplePos="0" relativeHeight="251671040" behindDoc="0" locked="0" layoutInCell="1" allowOverlap="1">
            <wp:simplePos x="0" y="0"/>
            <wp:positionH relativeFrom="column">
              <wp:posOffset>19050</wp:posOffset>
            </wp:positionH>
            <wp:positionV relativeFrom="paragraph">
              <wp:posOffset>36195</wp:posOffset>
            </wp:positionV>
            <wp:extent cx="1276350" cy="1897380"/>
            <wp:effectExtent l="19050" t="0" r="0" b="0"/>
            <wp:wrapSquare wrapText="bothSides"/>
            <wp:docPr id="22" name="Picture 18" descr="Craig Morga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raig Morgan Picture"/>
                    <pic:cNvPicPr>
                      <a:picLocks noChangeAspect="1" noChangeArrowheads="1"/>
                    </pic:cNvPicPr>
                  </pic:nvPicPr>
                  <pic:blipFill>
                    <a:blip r:embed="rId13"/>
                    <a:srcRect/>
                    <a:stretch>
                      <a:fillRect/>
                    </a:stretch>
                  </pic:blipFill>
                  <pic:spPr bwMode="auto">
                    <a:xfrm>
                      <a:off x="0" y="0"/>
                      <a:ext cx="1276350" cy="1897380"/>
                    </a:xfrm>
                    <a:prstGeom prst="rect">
                      <a:avLst/>
                    </a:prstGeom>
                    <a:noFill/>
                    <a:ln w="9525">
                      <a:noFill/>
                      <a:miter lim="800000"/>
                      <a:headEnd/>
                      <a:tailEnd/>
                    </a:ln>
                  </pic:spPr>
                </pic:pic>
              </a:graphicData>
            </a:graphic>
          </wp:anchor>
        </w:drawing>
      </w:r>
      <w:r w:rsidRPr="00F357A3">
        <w:rPr>
          <w:lang w:val="en-CA" w:eastAsia="en-CA" w:bidi="ar-SA"/>
        </w:rPr>
        <w:t>Craig Morgan Greer (born July 17, 1964) is an American country music artist. A veteran of the United States Army as a forward observer, Morgan began his musical career in 2000 on Atlantic Records, releasing his self-titled debut album for that label before the closure of its Nashville division in 2000. In 2002, Morgan signed to the independent Broken Bow Records, on which he released three studio albums: 2003's I Love It, 2005's My Kind of Livin', and 2006's Little Bit of Life. These produced several chart hits, including "That's What I Love About Sunday", which spent four weeks at the top of the Billboard country charts while also holding the No. 1 position on that year's Billboard Year-End chart for the country format. A greatest hits package followed in mid-2008 before Morgan signed to BNA Records and released That's Why later that same year. After exiting BNA, Morgan signed with Black River Entertainment and released This Ole Boy in 2012, followed by A Whole Lot More to Me in 2016.</w:t>
      </w:r>
    </w:p>
    <w:p w:rsidR="00F11E83" w:rsidRDefault="00F11E83" w:rsidP="0090384F">
      <w:pPr>
        <w:pStyle w:val="Heading2"/>
        <w:rPr>
          <w:lang w:val="en-CA" w:eastAsia="en-CA" w:bidi="ar-SA"/>
        </w:rPr>
      </w:pPr>
      <w:r w:rsidRPr="007B38C7">
        <w:rPr>
          <w:lang w:val="en-CA" w:eastAsia="en-CA" w:bidi="ar-SA"/>
        </w:rPr>
        <w:t>ROSE REID</w:t>
      </w:r>
    </w:p>
    <w:p w:rsidR="00F357A3" w:rsidRPr="007B38C7" w:rsidRDefault="00F357A3" w:rsidP="00447AEC">
      <w:pPr>
        <w:rPr>
          <w:lang w:val="en-CA" w:eastAsia="en-CA" w:bidi="ar-SA"/>
        </w:rPr>
      </w:pPr>
      <w:r>
        <w:rPr>
          <w:noProof/>
          <w:lang w:bidi="ar-SA"/>
        </w:rPr>
        <w:drawing>
          <wp:anchor distT="0" distB="0" distL="114300" distR="114300" simplePos="0" relativeHeight="251672064" behindDoc="0" locked="0" layoutInCell="1" allowOverlap="1">
            <wp:simplePos x="0" y="0"/>
            <wp:positionH relativeFrom="column">
              <wp:posOffset>19050</wp:posOffset>
            </wp:positionH>
            <wp:positionV relativeFrom="paragraph">
              <wp:posOffset>35560</wp:posOffset>
            </wp:positionV>
            <wp:extent cx="1276350" cy="1882140"/>
            <wp:effectExtent l="19050" t="0" r="0" b="0"/>
            <wp:wrapSquare wrapText="bothSides"/>
            <wp:docPr id="23" name="Picture 21" descr="Primary photo for Rose R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mary photo for Rose Reid"/>
                    <pic:cNvPicPr>
                      <a:picLocks noChangeAspect="1" noChangeArrowheads="1"/>
                    </pic:cNvPicPr>
                  </pic:nvPicPr>
                  <pic:blipFill>
                    <a:blip r:embed="rId14"/>
                    <a:srcRect/>
                    <a:stretch>
                      <a:fillRect/>
                    </a:stretch>
                  </pic:blipFill>
                  <pic:spPr bwMode="auto">
                    <a:xfrm>
                      <a:off x="0" y="0"/>
                      <a:ext cx="1276350" cy="1882140"/>
                    </a:xfrm>
                    <a:prstGeom prst="rect">
                      <a:avLst/>
                    </a:prstGeom>
                    <a:noFill/>
                    <a:ln w="9525">
                      <a:noFill/>
                      <a:miter lim="800000"/>
                      <a:headEnd/>
                      <a:tailEnd/>
                    </a:ln>
                  </pic:spPr>
                </pic:pic>
              </a:graphicData>
            </a:graphic>
          </wp:anchor>
        </w:drawing>
      </w:r>
      <w:r w:rsidRPr="00F357A3">
        <w:rPr>
          <w:lang w:val="en-CA" w:eastAsia="en-CA" w:bidi="ar-SA"/>
        </w:rPr>
        <w:t>Rose Reid is an American actress and writer raised in southern Nashville, Tennessee. At age 14, she wrote her first script and later helped produce the short film when she was 16. She was hooked from there. When she isn't acting, she enjoys writing and Western horseback riding. She is most known for her starring roles in "The World We Make" and "Finding You."</w:t>
      </w:r>
    </w:p>
    <w:p w:rsidR="00F11E83" w:rsidRDefault="00F11E83" w:rsidP="00F11E83">
      <w:pPr>
        <w:pStyle w:val="Heading2"/>
        <w:rPr>
          <w:shd w:val="clear" w:color="auto" w:fill="FFFFFF"/>
        </w:rPr>
      </w:pPr>
    </w:p>
    <w:p w:rsidR="00F11E83" w:rsidRDefault="00F11E83" w:rsidP="00F11E83">
      <w:pPr>
        <w:pStyle w:val="Heading2"/>
        <w:rPr>
          <w:shd w:val="clear" w:color="auto" w:fill="FFFFFF"/>
        </w:rPr>
      </w:pPr>
    </w:p>
    <w:p w:rsidR="00447AEC" w:rsidRDefault="00447AEC" w:rsidP="0090384F">
      <w:pPr>
        <w:pStyle w:val="Heading2"/>
      </w:pPr>
    </w:p>
    <w:p w:rsidR="00F11EDA" w:rsidRPr="0090384F" w:rsidRDefault="00F11E83" w:rsidP="0090384F">
      <w:pPr>
        <w:pStyle w:val="Heading2"/>
        <w:rPr>
          <w:shd w:val="clear" w:color="auto" w:fill="FFFFFF"/>
        </w:rPr>
      </w:pPr>
      <w:r w:rsidRPr="0090384F">
        <w:t>LONDONROSE SELLARS</w:t>
      </w:r>
    </w:p>
    <w:p w:rsidR="00F11EDA" w:rsidRDefault="00F357A3" w:rsidP="0090384F">
      <w:pPr>
        <w:rPr>
          <w:shd w:val="clear" w:color="auto" w:fill="FFFFFF"/>
        </w:rPr>
      </w:pPr>
      <w:r>
        <w:rPr>
          <w:noProof/>
          <w:lang w:bidi="ar-SA"/>
        </w:rPr>
        <w:drawing>
          <wp:anchor distT="0" distB="0" distL="114300" distR="114300" simplePos="0" relativeHeight="251673088" behindDoc="0" locked="0" layoutInCell="1" allowOverlap="1">
            <wp:simplePos x="0" y="0"/>
            <wp:positionH relativeFrom="column">
              <wp:posOffset>19050</wp:posOffset>
            </wp:positionH>
            <wp:positionV relativeFrom="paragraph">
              <wp:posOffset>63500</wp:posOffset>
            </wp:positionV>
            <wp:extent cx="1276350" cy="1882140"/>
            <wp:effectExtent l="19050" t="0" r="0" b="0"/>
            <wp:wrapSquare wrapText="bothSides"/>
            <wp:docPr id="24" name="Picture 24" descr="Primary photo for LondonRose Se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imary photo for LondonRose Sellars"/>
                    <pic:cNvPicPr>
                      <a:picLocks noChangeAspect="1" noChangeArrowheads="1"/>
                    </pic:cNvPicPr>
                  </pic:nvPicPr>
                  <pic:blipFill>
                    <a:blip r:embed="rId15"/>
                    <a:srcRect/>
                    <a:stretch>
                      <a:fillRect/>
                    </a:stretch>
                  </pic:blipFill>
                  <pic:spPr bwMode="auto">
                    <a:xfrm>
                      <a:off x="0" y="0"/>
                      <a:ext cx="1276350" cy="1882140"/>
                    </a:xfrm>
                    <a:prstGeom prst="rect">
                      <a:avLst/>
                    </a:prstGeom>
                    <a:noFill/>
                    <a:ln w="9525">
                      <a:noFill/>
                      <a:miter lim="800000"/>
                      <a:headEnd/>
                      <a:tailEnd/>
                    </a:ln>
                  </pic:spPr>
                </pic:pic>
              </a:graphicData>
            </a:graphic>
          </wp:anchor>
        </w:drawing>
      </w:r>
      <w:r w:rsidRPr="00F357A3">
        <w:rPr>
          <w:shd w:val="clear" w:color="auto" w:fill="FFFFFF"/>
        </w:rPr>
        <w:t>London Rose Sellars is an American actor and model who has accumulated numerous commercial and film credits throughout her young career. She was born June 27, 2012 in Memphis, TN to parents Derrick and Meckaela Sellars. LondonRose entered the world of entertainment at a very young age and for the past five years she has been employed in film and television.</w:t>
      </w:r>
    </w:p>
    <w:p w:rsidR="00060450" w:rsidRDefault="0094244B" w:rsidP="00060450">
      <w:pPr>
        <w:pStyle w:val="Heading1"/>
      </w:pPr>
      <w:r>
        <w:br w:type="page"/>
      </w:r>
      <w:r w:rsidR="00060450">
        <w:lastRenderedPageBreak/>
        <w:t>Production Credits</w:t>
      </w:r>
    </w:p>
    <w:p w:rsidR="00060450" w:rsidRDefault="00060450" w:rsidP="00060450">
      <w:pPr>
        <w:pStyle w:val="Heading3"/>
      </w:pPr>
      <w:r>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870"/>
        <w:gridCol w:w="5859"/>
      </w:tblGrid>
      <w:tr w:rsidR="00060450" w:rsidRPr="00C44BDA" w:rsidTr="0090384F">
        <w:trPr>
          <w:trHeight w:val="1353"/>
        </w:trPr>
        <w:tc>
          <w:tcPr>
            <w:tcW w:w="3870" w:type="dxa"/>
            <w:shd w:val="clear" w:color="auto" w:fill="auto"/>
            <w:tcMar>
              <w:top w:w="60" w:type="dxa"/>
              <w:left w:w="90" w:type="dxa"/>
              <w:bottom w:w="90" w:type="dxa"/>
              <w:right w:w="90" w:type="dxa"/>
            </w:tcMar>
            <w:hideMark/>
          </w:tcPr>
          <w:p w:rsidR="00060450" w:rsidRPr="00C44BDA" w:rsidRDefault="00DA6FCB" w:rsidP="003B34E2">
            <w:pPr>
              <w:pStyle w:val="NoSpacing"/>
              <w:rPr>
                <w:lang w:val="en-CA" w:eastAsia="en-CA" w:bidi="ar-SA"/>
              </w:rPr>
            </w:pPr>
            <w:hyperlink r:id="rId16" w:history="1">
              <w:r w:rsidR="003B34E2" w:rsidRPr="00C44BDA">
                <w:rPr>
                  <w:lang w:val="en-CA" w:eastAsia="en-CA" w:bidi="ar-SA"/>
                </w:rPr>
                <w:t>Actors</w:t>
              </w:r>
            </w:hyperlink>
          </w:p>
          <w:p w:rsidR="007B38C7" w:rsidRPr="007B38C7" w:rsidRDefault="007B38C7" w:rsidP="007B38C7">
            <w:pPr>
              <w:pStyle w:val="NoSpacing"/>
              <w:rPr>
                <w:lang w:val="en-CA" w:eastAsia="en-CA" w:bidi="ar-SA"/>
              </w:rPr>
            </w:pPr>
            <w:r w:rsidRPr="007B38C7">
              <w:rPr>
                <w:lang w:val="en-CA" w:eastAsia="en-CA" w:bidi="ar-SA"/>
              </w:rPr>
              <w:t>JANA KRAMER</w:t>
            </w:r>
          </w:p>
          <w:p w:rsidR="007B38C7" w:rsidRPr="007B38C7" w:rsidRDefault="007B38C7" w:rsidP="007B38C7">
            <w:pPr>
              <w:pStyle w:val="NoSpacing"/>
              <w:rPr>
                <w:lang w:val="en-CA" w:eastAsia="en-CA" w:bidi="ar-SA"/>
              </w:rPr>
            </w:pPr>
            <w:r w:rsidRPr="007B38C7">
              <w:rPr>
                <w:lang w:val="en-CA" w:eastAsia="en-CA" w:bidi="ar-SA"/>
              </w:rPr>
              <w:t>BRANDON QUINN</w:t>
            </w:r>
          </w:p>
          <w:p w:rsidR="007B38C7" w:rsidRPr="007B38C7" w:rsidRDefault="007B38C7" w:rsidP="007B38C7">
            <w:pPr>
              <w:pStyle w:val="NoSpacing"/>
              <w:rPr>
                <w:lang w:val="en-CA" w:eastAsia="en-CA" w:bidi="ar-SA"/>
              </w:rPr>
            </w:pPr>
            <w:r w:rsidRPr="007B38C7">
              <w:rPr>
                <w:lang w:val="en-CA" w:eastAsia="en-CA" w:bidi="ar-SA"/>
              </w:rPr>
              <w:t>CHARLENE TILTON</w:t>
            </w:r>
          </w:p>
          <w:p w:rsidR="007B38C7" w:rsidRPr="007B38C7" w:rsidRDefault="007B38C7" w:rsidP="007B38C7">
            <w:pPr>
              <w:pStyle w:val="NoSpacing"/>
              <w:rPr>
                <w:lang w:val="en-CA" w:eastAsia="en-CA" w:bidi="ar-SA"/>
              </w:rPr>
            </w:pPr>
            <w:r w:rsidRPr="007B38C7">
              <w:rPr>
                <w:lang w:val="en-CA" w:eastAsia="en-CA" w:bidi="ar-SA"/>
              </w:rPr>
              <w:t>TIM REID</w:t>
            </w:r>
          </w:p>
          <w:p w:rsidR="007B38C7" w:rsidRPr="007B38C7" w:rsidRDefault="007B38C7" w:rsidP="007B38C7">
            <w:pPr>
              <w:pStyle w:val="NoSpacing"/>
              <w:rPr>
                <w:lang w:val="en-CA" w:eastAsia="en-CA" w:bidi="ar-SA"/>
              </w:rPr>
            </w:pPr>
            <w:r w:rsidRPr="007B38C7">
              <w:rPr>
                <w:lang w:val="en-CA" w:eastAsia="en-CA" w:bidi="ar-SA"/>
              </w:rPr>
              <w:t>CRAIG MORGAN</w:t>
            </w:r>
          </w:p>
          <w:p w:rsidR="007B38C7" w:rsidRPr="007B38C7" w:rsidRDefault="007B38C7" w:rsidP="007B38C7">
            <w:pPr>
              <w:pStyle w:val="NoSpacing"/>
              <w:rPr>
                <w:lang w:val="en-CA" w:eastAsia="en-CA" w:bidi="ar-SA"/>
              </w:rPr>
            </w:pPr>
            <w:r w:rsidRPr="007B38C7">
              <w:rPr>
                <w:lang w:val="en-CA" w:eastAsia="en-CA" w:bidi="ar-SA"/>
              </w:rPr>
              <w:t>ROSE REID</w:t>
            </w:r>
          </w:p>
          <w:p w:rsidR="007B38C7" w:rsidRPr="007B38C7" w:rsidRDefault="007B38C7" w:rsidP="007B38C7">
            <w:pPr>
              <w:pStyle w:val="NoSpacing"/>
              <w:rPr>
                <w:lang w:val="en-CA" w:eastAsia="en-CA" w:bidi="ar-SA"/>
              </w:rPr>
            </w:pPr>
            <w:r w:rsidRPr="007B38C7">
              <w:rPr>
                <w:lang w:val="en-CA" w:eastAsia="en-CA" w:bidi="ar-SA"/>
              </w:rPr>
              <w:t>LONDONROSE SELLARS</w:t>
            </w:r>
          </w:p>
          <w:p w:rsidR="007B38C7" w:rsidRPr="007B38C7" w:rsidRDefault="007B38C7" w:rsidP="007B38C7">
            <w:pPr>
              <w:pStyle w:val="NoSpacing"/>
              <w:rPr>
                <w:lang w:val="en-CA" w:eastAsia="en-CA" w:bidi="ar-SA"/>
              </w:rPr>
            </w:pPr>
            <w:r w:rsidRPr="007B38C7">
              <w:rPr>
                <w:lang w:val="en-CA" w:eastAsia="en-CA" w:bidi="ar-SA"/>
              </w:rPr>
              <w:t>KRISTOPHER CHARLES</w:t>
            </w:r>
          </w:p>
          <w:p w:rsidR="007B38C7" w:rsidRPr="007B38C7" w:rsidRDefault="007B38C7" w:rsidP="007B38C7">
            <w:pPr>
              <w:pStyle w:val="NoSpacing"/>
              <w:rPr>
                <w:lang w:val="en-CA" w:eastAsia="en-CA" w:bidi="ar-SA"/>
              </w:rPr>
            </w:pPr>
            <w:r w:rsidRPr="007B38C7">
              <w:rPr>
                <w:lang w:val="en-CA" w:eastAsia="en-CA" w:bidi="ar-SA"/>
              </w:rPr>
              <w:t>REEN VOGEL</w:t>
            </w:r>
          </w:p>
          <w:p w:rsidR="007B38C7" w:rsidRPr="007B38C7" w:rsidRDefault="007B38C7" w:rsidP="007B38C7">
            <w:pPr>
              <w:pStyle w:val="NoSpacing"/>
              <w:rPr>
                <w:lang w:val="en-CA" w:eastAsia="en-CA" w:bidi="ar-SA"/>
              </w:rPr>
            </w:pPr>
            <w:r w:rsidRPr="007B38C7">
              <w:rPr>
                <w:lang w:val="en-CA" w:eastAsia="en-CA" w:bidi="ar-SA"/>
              </w:rPr>
              <w:t>PERRY EIDSON</w:t>
            </w:r>
          </w:p>
          <w:p w:rsidR="007B38C7" w:rsidRPr="007B38C7" w:rsidRDefault="007B38C7" w:rsidP="007B38C7">
            <w:pPr>
              <w:pStyle w:val="NoSpacing"/>
              <w:rPr>
                <w:lang w:val="en-CA" w:eastAsia="en-CA" w:bidi="ar-SA"/>
              </w:rPr>
            </w:pPr>
            <w:r w:rsidRPr="007B38C7">
              <w:rPr>
                <w:lang w:val="en-CA" w:eastAsia="en-CA" w:bidi="ar-SA"/>
              </w:rPr>
              <w:t>NATALIE RUFFINO WILSON</w:t>
            </w:r>
          </w:p>
          <w:p w:rsidR="007B38C7" w:rsidRPr="007B38C7" w:rsidRDefault="007B38C7" w:rsidP="007B38C7">
            <w:pPr>
              <w:pStyle w:val="NoSpacing"/>
              <w:rPr>
                <w:lang w:val="en-CA" w:eastAsia="en-CA" w:bidi="ar-SA"/>
              </w:rPr>
            </w:pPr>
            <w:r w:rsidRPr="007B38C7">
              <w:rPr>
                <w:lang w:val="en-CA" w:eastAsia="en-CA" w:bidi="ar-SA"/>
              </w:rPr>
              <w:t>TAMIKO ROBINSON STEELE</w:t>
            </w:r>
          </w:p>
          <w:p w:rsidR="007B38C7" w:rsidRPr="007B38C7" w:rsidRDefault="007B38C7" w:rsidP="007B38C7">
            <w:pPr>
              <w:pStyle w:val="NoSpacing"/>
              <w:rPr>
                <w:lang w:val="en-CA" w:eastAsia="en-CA" w:bidi="ar-SA"/>
              </w:rPr>
            </w:pPr>
            <w:r w:rsidRPr="007B38C7">
              <w:rPr>
                <w:lang w:val="en-CA" w:eastAsia="en-CA" w:bidi="ar-SA"/>
              </w:rPr>
              <w:t>MECHAELA SELLARS</w:t>
            </w:r>
          </w:p>
          <w:p w:rsidR="007B38C7" w:rsidRPr="007B38C7" w:rsidRDefault="007B38C7" w:rsidP="007B38C7">
            <w:pPr>
              <w:pStyle w:val="NoSpacing"/>
              <w:rPr>
                <w:lang w:val="en-CA" w:eastAsia="en-CA" w:bidi="ar-SA"/>
              </w:rPr>
            </w:pPr>
            <w:r w:rsidRPr="007B38C7">
              <w:rPr>
                <w:lang w:val="en-CA" w:eastAsia="en-CA" w:bidi="ar-SA"/>
              </w:rPr>
              <w:t>TYLER MERRITT</w:t>
            </w:r>
          </w:p>
          <w:p w:rsidR="007B38C7" w:rsidRPr="007B38C7" w:rsidRDefault="007B38C7" w:rsidP="007B38C7">
            <w:pPr>
              <w:pStyle w:val="NoSpacing"/>
              <w:rPr>
                <w:lang w:val="en-CA" w:eastAsia="en-CA" w:bidi="ar-SA"/>
              </w:rPr>
            </w:pPr>
            <w:r w:rsidRPr="007B38C7">
              <w:rPr>
                <w:lang w:val="en-CA" w:eastAsia="en-CA" w:bidi="ar-SA"/>
              </w:rPr>
              <w:t>REBECCA LINES</w:t>
            </w:r>
          </w:p>
          <w:p w:rsidR="007B38C7" w:rsidRPr="007B38C7" w:rsidRDefault="007B38C7" w:rsidP="007B38C7">
            <w:pPr>
              <w:pStyle w:val="NoSpacing"/>
              <w:rPr>
                <w:lang w:val="en-CA" w:eastAsia="en-CA" w:bidi="ar-SA"/>
              </w:rPr>
            </w:pPr>
            <w:r w:rsidRPr="007B38C7">
              <w:rPr>
                <w:lang w:val="en-CA" w:eastAsia="en-CA" w:bidi="ar-SA"/>
              </w:rPr>
              <w:t>JESSICA CRAIG</w:t>
            </w:r>
          </w:p>
          <w:p w:rsidR="007B38C7" w:rsidRPr="007B38C7" w:rsidRDefault="007B38C7" w:rsidP="007B38C7">
            <w:pPr>
              <w:pStyle w:val="NoSpacing"/>
              <w:rPr>
                <w:lang w:val="en-CA" w:eastAsia="en-CA" w:bidi="ar-SA"/>
              </w:rPr>
            </w:pPr>
            <w:r w:rsidRPr="007B38C7">
              <w:rPr>
                <w:lang w:val="en-CA" w:eastAsia="en-CA" w:bidi="ar-SA"/>
              </w:rPr>
              <w:t>GREG ALLEN</w:t>
            </w:r>
          </w:p>
          <w:p w:rsidR="007B38C7" w:rsidRPr="007B38C7" w:rsidRDefault="007B38C7" w:rsidP="007B38C7">
            <w:pPr>
              <w:pStyle w:val="NoSpacing"/>
              <w:rPr>
                <w:lang w:val="en-CA" w:eastAsia="en-CA" w:bidi="ar-SA"/>
              </w:rPr>
            </w:pPr>
            <w:r w:rsidRPr="007B38C7">
              <w:rPr>
                <w:lang w:val="en-CA" w:eastAsia="en-CA" w:bidi="ar-SA"/>
              </w:rPr>
              <w:t>MEGAN HENRY HERZLINGER</w:t>
            </w:r>
          </w:p>
          <w:p w:rsidR="007B38C7" w:rsidRPr="007B38C7" w:rsidRDefault="007B38C7" w:rsidP="007B38C7">
            <w:pPr>
              <w:pStyle w:val="NoSpacing"/>
              <w:rPr>
                <w:lang w:val="en-CA" w:eastAsia="en-CA" w:bidi="ar-SA"/>
              </w:rPr>
            </w:pPr>
            <w:r w:rsidRPr="007B38C7">
              <w:rPr>
                <w:lang w:val="en-CA" w:eastAsia="en-CA" w:bidi="ar-SA"/>
              </w:rPr>
              <w:t>ROBERT WAY</w:t>
            </w:r>
          </w:p>
          <w:p w:rsidR="007B38C7" w:rsidRPr="007B38C7" w:rsidRDefault="007B38C7" w:rsidP="007B38C7">
            <w:pPr>
              <w:pStyle w:val="NoSpacing"/>
              <w:rPr>
                <w:lang w:val="en-CA" w:eastAsia="en-CA" w:bidi="ar-SA"/>
              </w:rPr>
            </w:pPr>
            <w:r w:rsidRPr="007B38C7">
              <w:rPr>
                <w:lang w:val="en-CA" w:eastAsia="en-CA" w:bidi="ar-SA"/>
              </w:rPr>
              <w:t>COLE CLINTON</w:t>
            </w:r>
          </w:p>
          <w:p w:rsidR="007B38C7" w:rsidRPr="007B38C7" w:rsidRDefault="007B38C7" w:rsidP="007B38C7">
            <w:pPr>
              <w:pStyle w:val="NoSpacing"/>
              <w:rPr>
                <w:lang w:val="en-CA" w:eastAsia="en-CA" w:bidi="ar-SA"/>
              </w:rPr>
            </w:pPr>
            <w:r w:rsidRPr="007B38C7">
              <w:rPr>
                <w:lang w:val="en-CA" w:eastAsia="en-CA" w:bidi="ar-SA"/>
              </w:rPr>
              <w:t>ROBERT HAPPY ALLEN</w:t>
            </w:r>
          </w:p>
          <w:p w:rsidR="007B38C7" w:rsidRPr="007B38C7" w:rsidRDefault="007B38C7" w:rsidP="007B38C7">
            <w:pPr>
              <w:pStyle w:val="NoSpacing"/>
              <w:rPr>
                <w:lang w:val="en-CA" w:eastAsia="en-CA" w:bidi="ar-SA"/>
              </w:rPr>
            </w:pPr>
            <w:r w:rsidRPr="007B38C7">
              <w:rPr>
                <w:lang w:val="en-CA" w:eastAsia="en-CA" w:bidi="ar-SA"/>
              </w:rPr>
              <w:t>PHILLIP TRAMMEL</w:t>
            </w:r>
          </w:p>
          <w:p w:rsidR="00060450" w:rsidRPr="00C44BDA" w:rsidRDefault="007B38C7" w:rsidP="007B38C7">
            <w:pPr>
              <w:pStyle w:val="NoSpacing"/>
              <w:rPr>
                <w:lang w:val="en-CA" w:eastAsia="en-CA" w:bidi="ar-SA"/>
              </w:rPr>
            </w:pPr>
            <w:r w:rsidRPr="007B38C7">
              <w:rPr>
                <w:lang w:val="en-CA" w:eastAsia="en-CA" w:bidi="ar-SA"/>
              </w:rPr>
              <w:t>MARA FLANAGAN</w:t>
            </w:r>
          </w:p>
        </w:tc>
        <w:tc>
          <w:tcPr>
            <w:tcW w:w="5859" w:type="dxa"/>
            <w:shd w:val="clear" w:color="auto" w:fill="auto"/>
            <w:tcMar>
              <w:top w:w="60" w:type="dxa"/>
              <w:left w:w="90" w:type="dxa"/>
              <w:bottom w:w="90" w:type="dxa"/>
              <w:right w:w="90" w:type="dxa"/>
            </w:tcMar>
            <w:hideMark/>
          </w:tcPr>
          <w:p w:rsidR="00060450" w:rsidRDefault="00443135" w:rsidP="003B34E2">
            <w:pPr>
              <w:pStyle w:val="NoSpacing"/>
              <w:rPr>
                <w:lang w:val="en-CA" w:eastAsia="en-CA" w:bidi="ar-SA"/>
              </w:rPr>
            </w:pPr>
            <w:r w:rsidRPr="00C44BDA">
              <w:rPr>
                <w:lang w:val="en-CA" w:eastAsia="en-CA" w:bidi="ar-SA"/>
              </w:rPr>
              <w:t>R</w:t>
            </w:r>
            <w:r w:rsidR="003B34E2" w:rsidRPr="00C44BDA">
              <w:rPr>
                <w:lang w:val="en-CA" w:eastAsia="en-CA" w:bidi="ar-SA"/>
              </w:rPr>
              <w:t>ole</w:t>
            </w:r>
          </w:p>
          <w:p w:rsidR="007B38C7" w:rsidRPr="007B38C7" w:rsidRDefault="007B38C7" w:rsidP="007B38C7">
            <w:pPr>
              <w:pStyle w:val="NoSpacing"/>
              <w:rPr>
                <w:lang w:val="en-CA" w:eastAsia="en-CA" w:bidi="ar-SA"/>
              </w:rPr>
            </w:pPr>
            <w:r w:rsidRPr="007B38C7">
              <w:rPr>
                <w:lang w:val="en-CA" w:eastAsia="en-CA" w:bidi="ar-SA"/>
              </w:rPr>
              <w:t xml:space="preserve">Chloe </w:t>
            </w:r>
            <w:r w:rsidR="00A0764C">
              <w:rPr>
                <w:lang w:val="en-CA" w:eastAsia="en-CA" w:bidi="ar-SA"/>
              </w:rPr>
              <w:t>Heart</w:t>
            </w:r>
          </w:p>
          <w:p w:rsidR="007B38C7" w:rsidRPr="007B38C7" w:rsidRDefault="007B38C7" w:rsidP="007B38C7">
            <w:pPr>
              <w:pStyle w:val="NoSpacing"/>
              <w:rPr>
                <w:lang w:val="en-CA" w:eastAsia="en-CA" w:bidi="ar-SA"/>
              </w:rPr>
            </w:pPr>
            <w:r w:rsidRPr="007B38C7">
              <w:rPr>
                <w:lang w:val="en-CA" w:eastAsia="en-CA" w:bidi="ar-SA"/>
              </w:rPr>
              <w:t xml:space="preserve">Michael </w:t>
            </w:r>
            <w:r w:rsidR="00C12422">
              <w:rPr>
                <w:lang w:val="en-CA" w:eastAsia="en-CA" w:bidi="ar-SA"/>
              </w:rPr>
              <w:t>Felt</w:t>
            </w:r>
          </w:p>
          <w:p w:rsidR="007B38C7" w:rsidRPr="007B38C7" w:rsidRDefault="007B38C7" w:rsidP="007B38C7">
            <w:pPr>
              <w:pStyle w:val="NoSpacing"/>
              <w:rPr>
                <w:lang w:val="en-CA" w:eastAsia="en-CA" w:bidi="ar-SA"/>
              </w:rPr>
            </w:pPr>
            <w:r w:rsidRPr="007B38C7">
              <w:rPr>
                <w:lang w:val="en-CA" w:eastAsia="en-CA" w:bidi="ar-SA"/>
              </w:rPr>
              <w:t xml:space="preserve">Lynn </w:t>
            </w:r>
            <w:r w:rsidR="00A0764C">
              <w:rPr>
                <w:lang w:val="en-CA" w:eastAsia="en-CA" w:bidi="ar-SA"/>
              </w:rPr>
              <w:t>Heart</w:t>
            </w:r>
          </w:p>
          <w:p w:rsidR="007B38C7" w:rsidRPr="007B38C7" w:rsidRDefault="007B38C7" w:rsidP="007B38C7">
            <w:pPr>
              <w:pStyle w:val="NoSpacing"/>
              <w:rPr>
                <w:lang w:val="en-CA" w:eastAsia="en-CA" w:bidi="ar-SA"/>
              </w:rPr>
            </w:pPr>
            <w:r w:rsidRPr="007B38C7">
              <w:rPr>
                <w:lang w:val="en-CA" w:eastAsia="en-CA" w:bidi="ar-SA"/>
              </w:rPr>
              <w:t>General O’Toole</w:t>
            </w:r>
          </w:p>
          <w:p w:rsidR="007B38C7" w:rsidRPr="007B38C7" w:rsidRDefault="007B38C7" w:rsidP="007B38C7">
            <w:pPr>
              <w:pStyle w:val="NoSpacing"/>
              <w:rPr>
                <w:lang w:val="en-CA" w:eastAsia="en-CA" w:bidi="ar-SA"/>
              </w:rPr>
            </w:pPr>
            <w:r w:rsidRPr="007B38C7">
              <w:rPr>
                <w:lang w:val="en-CA" w:eastAsia="en-CA" w:bidi="ar-SA"/>
              </w:rPr>
              <w:t>Col. Doug Cole</w:t>
            </w:r>
          </w:p>
          <w:p w:rsidR="007B38C7" w:rsidRPr="007B38C7" w:rsidRDefault="007B38C7" w:rsidP="007B38C7">
            <w:pPr>
              <w:pStyle w:val="NoSpacing"/>
              <w:rPr>
                <w:lang w:val="en-CA" w:eastAsia="en-CA" w:bidi="ar-SA"/>
              </w:rPr>
            </w:pPr>
            <w:r w:rsidRPr="007B38C7">
              <w:rPr>
                <w:lang w:val="en-CA" w:eastAsia="en-CA" w:bidi="ar-SA"/>
              </w:rPr>
              <w:t>Trish Barns</w:t>
            </w:r>
          </w:p>
          <w:p w:rsidR="007B38C7" w:rsidRPr="007B38C7" w:rsidRDefault="007B38C7" w:rsidP="007B38C7">
            <w:pPr>
              <w:pStyle w:val="NoSpacing"/>
              <w:rPr>
                <w:lang w:val="en-CA" w:eastAsia="en-CA" w:bidi="ar-SA"/>
              </w:rPr>
            </w:pPr>
            <w:r w:rsidRPr="007B38C7">
              <w:rPr>
                <w:lang w:val="en-CA" w:eastAsia="en-CA" w:bidi="ar-SA"/>
              </w:rPr>
              <w:t>Savannah Goodmanson</w:t>
            </w:r>
          </w:p>
          <w:p w:rsidR="007B38C7" w:rsidRPr="007B38C7" w:rsidRDefault="007B38C7" w:rsidP="007B38C7">
            <w:pPr>
              <w:pStyle w:val="NoSpacing"/>
              <w:rPr>
                <w:lang w:val="en-CA" w:eastAsia="en-CA" w:bidi="ar-SA"/>
              </w:rPr>
            </w:pPr>
            <w:r w:rsidRPr="007B38C7">
              <w:rPr>
                <w:lang w:val="en-CA" w:eastAsia="en-CA" w:bidi="ar-SA"/>
              </w:rPr>
              <w:t>Lt. Pat Harlan</w:t>
            </w:r>
          </w:p>
          <w:p w:rsidR="007B38C7" w:rsidRPr="007B38C7" w:rsidRDefault="007B38C7" w:rsidP="007B38C7">
            <w:pPr>
              <w:pStyle w:val="NoSpacing"/>
              <w:rPr>
                <w:lang w:val="en-CA" w:eastAsia="en-CA" w:bidi="ar-SA"/>
              </w:rPr>
            </w:pPr>
            <w:r w:rsidRPr="007B38C7">
              <w:rPr>
                <w:lang w:val="en-CA" w:eastAsia="en-CA" w:bidi="ar-SA"/>
              </w:rPr>
              <w:t>Mayor Betz</w:t>
            </w:r>
          </w:p>
          <w:p w:rsidR="007B38C7" w:rsidRPr="007B38C7" w:rsidRDefault="007B38C7" w:rsidP="007B38C7">
            <w:pPr>
              <w:pStyle w:val="NoSpacing"/>
              <w:rPr>
                <w:lang w:val="en-CA" w:eastAsia="en-CA" w:bidi="ar-SA"/>
              </w:rPr>
            </w:pPr>
            <w:r w:rsidRPr="007B38C7">
              <w:rPr>
                <w:lang w:val="en-CA" w:eastAsia="en-CA" w:bidi="ar-SA"/>
              </w:rPr>
              <w:t>Santa Claus</w:t>
            </w:r>
          </w:p>
          <w:p w:rsidR="007B38C7" w:rsidRPr="007B38C7" w:rsidRDefault="007B38C7" w:rsidP="007B38C7">
            <w:pPr>
              <w:pStyle w:val="NoSpacing"/>
              <w:rPr>
                <w:lang w:val="en-CA" w:eastAsia="en-CA" w:bidi="ar-SA"/>
              </w:rPr>
            </w:pPr>
            <w:r w:rsidRPr="007B38C7">
              <w:rPr>
                <w:lang w:val="en-CA" w:eastAsia="en-CA" w:bidi="ar-SA"/>
              </w:rPr>
              <w:t>Tina</w:t>
            </w:r>
          </w:p>
          <w:p w:rsidR="007B38C7" w:rsidRPr="007B38C7" w:rsidRDefault="007B38C7" w:rsidP="007B38C7">
            <w:pPr>
              <w:pStyle w:val="NoSpacing"/>
              <w:rPr>
                <w:lang w:val="en-CA" w:eastAsia="en-CA" w:bidi="ar-SA"/>
              </w:rPr>
            </w:pPr>
            <w:r w:rsidRPr="007B38C7">
              <w:rPr>
                <w:lang w:val="en-CA" w:eastAsia="en-CA" w:bidi="ar-SA"/>
              </w:rPr>
              <w:t>Olivia Goodmanson</w:t>
            </w:r>
          </w:p>
          <w:p w:rsidR="007B38C7" w:rsidRPr="007B38C7" w:rsidRDefault="007B38C7" w:rsidP="007B38C7">
            <w:pPr>
              <w:pStyle w:val="NoSpacing"/>
              <w:rPr>
                <w:lang w:val="en-CA" w:eastAsia="en-CA" w:bidi="ar-SA"/>
              </w:rPr>
            </w:pPr>
            <w:r w:rsidRPr="007B38C7">
              <w:rPr>
                <w:lang w:val="en-CA" w:eastAsia="en-CA" w:bidi="ar-SA"/>
              </w:rPr>
              <w:t>Aunt Dottie</w:t>
            </w:r>
          </w:p>
          <w:p w:rsidR="007B38C7" w:rsidRPr="007B38C7" w:rsidRDefault="007B38C7" w:rsidP="007B38C7">
            <w:pPr>
              <w:pStyle w:val="NoSpacing"/>
              <w:rPr>
                <w:lang w:val="en-CA" w:eastAsia="en-CA" w:bidi="ar-SA"/>
              </w:rPr>
            </w:pPr>
            <w:r w:rsidRPr="007B38C7">
              <w:rPr>
                <w:lang w:val="en-CA" w:eastAsia="en-CA" w:bidi="ar-SA"/>
              </w:rPr>
              <w:t>Fred</w:t>
            </w:r>
          </w:p>
          <w:p w:rsidR="007B38C7" w:rsidRPr="007B38C7" w:rsidRDefault="007B38C7" w:rsidP="007B38C7">
            <w:pPr>
              <w:pStyle w:val="NoSpacing"/>
              <w:rPr>
                <w:lang w:val="en-CA" w:eastAsia="en-CA" w:bidi="ar-SA"/>
              </w:rPr>
            </w:pPr>
            <w:r w:rsidRPr="007B38C7">
              <w:rPr>
                <w:lang w:val="en-CA" w:eastAsia="en-CA" w:bidi="ar-SA"/>
              </w:rPr>
              <w:t>Mrs. Gadbaw</w:t>
            </w:r>
          </w:p>
          <w:p w:rsidR="007B38C7" w:rsidRPr="007B38C7" w:rsidRDefault="007B38C7" w:rsidP="007B38C7">
            <w:pPr>
              <w:pStyle w:val="NoSpacing"/>
              <w:rPr>
                <w:lang w:val="en-CA" w:eastAsia="en-CA" w:bidi="ar-SA"/>
              </w:rPr>
            </w:pPr>
            <w:r w:rsidRPr="007B38C7">
              <w:rPr>
                <w:lang w:val="en-CA" w:eastAsia="en-CA" w:bidi="ar-SA"/>
              </w:rPr>
              <w:t>Karaoke DJ</w:t>
            </w:r>
          </w:p>
          <w:p w:rsidR="007B38C7" w:rsidRPr="007B38C7" w:rsidRDefault="007B38C7" w:rsidP="007B38C7">
            <w:pPr>
              <w:pStyle w:val="NoSpacing"/>
              <w:rPr>
                <w:lang w:val="en-CA" w:eastAsia="en-CA" w:bidi="ar-SA"/>
              </w:rPr>
            </w:pPr>
            <w:r w:rsidRPr="007B38C7">
              <w:rPr>
                <w:lang w:val="en-CA" w:eastAsia="en-CA" w:bidi="ar-SA"/>
              </w:rPr>
              <w:t>Judge</w:t>
            </w:r>
          </w:p>
          <w:p w:rsidR="007B38C7" w:rsidRPr="007B38C7" w:rsidRDefault="007B38C7" w:rsidP="007B38C7">
            <w:pPr>
              <w:pStyle w:val="NoSpacing"/>
              <w:rPr>
                <w:lang w:val="en-CA" w:eastAsia="en-CA" w:bidi="ar-SA"/>
              </w:rPr>
            </w:pPr>
            <w:r w:rsidRPr="007B38C7">
              <w:rPr>
                <w:lang w:val="en-CA" w:eastAsia="en-CA" w:bidi="ar-SA"/>
              </w:rPr>
              <w:t>Voice of Jana Walz</w:t>
            </w:r>
          </w:p>
          <w:p w:rsidR="007B38C7" w:rsidRPr="007B38C7" w:rsidRDefault="007B38C7" w:rsidP="007B38C7">
            <w:pPr>
              <w:pStyle w:val="NoSpacing"/>
              <w:rPr>
                <w:lang w:val="en-CA" w:eastAsia="en-CA" w:bidi="ar-SA"/>
              </w:rPr>
            </w:pPr>
            <w:r w:rsidRPr="007B38C7">
              <w:rPr>
                <w:lang w:val="en-CA" w:eastAsia="en-CA" w:bidi="ar-SA"/>
              </w:rPr>
              <w:t>Sgt. Otte</w:t>
            </w:r>
          </w:p>
          <w:p w:rsidR="007B38C7" w:rsidRPr="007B38C7" w:rsidRDefault="007B38C7" w:rsidP="007B38C7">
            <w:pPr>
              <w:pStyle w:val="NoSpacing"/>
              <w:rPr>
                <w:lang w:val="en-CA" w:eastAsia="en-CA" w:bidi="ar-SA"/>
              </w:rPr>
            </w:pPr>
            <w:r w:rsidRPr="007B38C7">
              <w:rPr>
                <w:lang w:val="en-CA" w:eastAsia="en-CA" w:bidi="ar-SA"/>
              </w:rPr>
              <w:t>Jason Fromme</w:t>
            </w:r>
          </w:p>
          <w:p w:rsidR="007B38C7" w:rsidRPr="007B38C7" w:rsidRDefault="007B38C7" w:rsidP="007B38C7">
            <w:pPr>
              <w:pStyle w:val="NoSpacing"/>
              <w:rPr>
                <w:lang w:val="en-CA" w:eastAsia="en-CA" w:bidi="ar-SA"/>
              </w:rPr>
            </w:pPr>
            <w:r w:rsidRPr="007B38C7">
              <w:rPr>
                <w:lang w:val="en-CA" w:eastAsia="en-CA" w:bidi="ar-SA"/>
              </w:rPr>
              <w:t>Dog Walker</w:t>
            </w:r>
          </w:p>
          <w:p w:rsidR="007B38C7" w:rsidRPr="007B38C7" w:rsidRDefault="007B38C7" w:rsidP="007B38C7">
            <w:pPr>
              <w:pStyle w:val="NoSpacing"/>
              <w:rPr>
                <w:lang w:val="en-CA" w:eastAsia="en-CA" w:bidi="ar-SA"/>
              </w:rPr>
            </w:pPr>
            <w:r w:rsidRPr="007B38C7">
              <w:rPr>
                <w:lang w:val="en-CA" w:eastAsia="en-CA" w:bidi="ar-SA"/>
              </w:rPr>
              <w:t>Volunteer Decorator</w:t>
            </w:r>
          </w:p>
          <w:p w:rsidR="00443135" w:rsidRPr="00C44BDA" w:rsidRDefault="007B38C7" w:rsidP="007B38C7">
            <w:pPr>
              <w:pStyle w:val="NoSpacing"/>
              <w:rPr>
                <w:lang w:val="en-CA" w:eastAsia="en-CA" w:bidi="ar-SA"/>
              </w:rPr>
            </w:pPr>
            <w:r w:rsidRPr="007B38C7">
              <w:rPr>
                <w:lang w:val="en-CA" w:eastAsia="en-CA" w:bidi="ar-SA"/>
              </w:rPr>
              <w:t>Mrs. Fromme</w:t>
            </w:r>
          </w:p>
        </w:tc>
      </w:tr>
    </w:tbl>
    <w:p w:rsidR="00060450" w:rsidRPr="00060450" w:rsidRDefault="00060450" w:rsidP="00060450">
      <w:pPr>
        <w:pStyle w:val="Heading3"/>
      </w:pPr>
      <w:r w:rsidRPr="00060450">
        <w:t>Produced by </w:t>
      </w:r>
    </w:p>
    <w:tbl>
      <w:tblPr>
        <w:tblW w:w="0" w:type="auto"/>
        <w:tblCellSpacing w:w="15" w:type="dxa"/>
        <w:tblCellMar>
          <w:top w:w="15" w:type="dxa"/>
          <w:left w:w="15" w:type="dxa"/>
          <w:bottom w:w="15" w:type="dxa"/>
          <w:right w:w="15" w:type="dxa"/>
        </w:tblCellMar>
        <w:tblLook w:val="04A0"/>
      </w:tblPr>
      <w:tblGrid>
        <w:gridCol w:w="2573"/>
        <w:gridCol w:w="1381"/>
        <w:gridCol w:w="3875"/>
      </w:tblGrid>
      <w:tr w:rsidR="00896A87" w:rsidRPr="00C44BDA" w:rsidTr="0090384F">
        <w:trPr>
          <w:tblCellSpacing w:w="15" w:type="dxa"/>
        </w:trPr>
        <w:tc>
          <w:tcPr>
            <w:tcW w:w="2528" w:type="dxa"/>
            <w:tcMar>
              <w:top w:w="12" w:type="dxa"/>
              <w:left w:w="144" w:type="dxa"/>
              <w:bottom w:w="12" w:type="dxa"/>
              <w:right w:w="0" w:type="dxa"/>
            </w:tcMar>
            <w:hideMark/>
          </w:tcPr>
          <w:p w:rsidR="00896A87" w:rsidRPr="00443135" w:rsidRDefault="00443135" w:rsidP="00443135">
            <w:pPr>
              <w:pStyle w:val="NoSpacing"/>
            </w:pPr>
            <w:r>
              <w:t>TIMOTHY O. JOHNSON</w:t>
            </w:r>
          </w:p>
        </w:tc>
        <w:tc>
          <w:tcPr>
            <w:tcW w:w="1351" w:type="dxa"/>
            <w:tcMar>
              <w:top w:w="12" w:type="dxa"/>
              <w:left w:w="144" w:type="dxa"/>
              <w:bottom w:w="12" w:type="dxa"/>
              <w:right w:w="0" w:type="dxa"/>
            </w:tcMar>
            <w:hideMark/>
          </w:tcPr>
          <w:p w:rsidR="00896A87" w:rsidRPr="00C44BDA" w:rsidRDefault="00896A87" w:rsidP="00896A87">
            <w:pPr>
              <w:pStyle w:val="NoSpacing"/>
              <w:rPr>
                <w:szCs w:val="20"/>
              </w:rPr>
            </w:pPr>
            <w:r w:rsidRPr="00C44BDA">
              <w:rPr>
                <w:szCs w:val="16"/>
              </w:rPr>
              <w:t xml:space="preserve"> </w:t>
            </w:r>
          </w:p>
        </w:tc>
        <w:tc>
          <w:tcPr>
            <w:tcW w:w="3830" w:type="dxa"/>
            <w:tcMar>
              <w:top w:w="12" w:type="dxa"/>
              <w:left w:w="144" w:type="dxa"/>
              <w:bottom w:w="12" w:type="dxa"/>
              <w:right w:w="0" w:type="dxa"/>
            </w:tcMar>
            <w:hideMark/>
          </w:tcPr>
          <w:p w:rsidR="00896A87" w:rsidRPr="00C44BDA" w:rsidRDefault="00447AEC" w:rsidP="00896A87">
            <w:pPr>
              <w:pStyle w:val="NoSpacing"/>
              <w:rPr>
                <w:szCs w:val="20"/>
              </w:rPr>
            </w:pPr>
            <w:r w:rsidRPr="00C44BDA">
              <w:rPr>
                <w:szCs w:val="16"/>
              </w:rPr>
              <w:t>Executive producer</w:t>
            </w:r>
          </w:p>
        </w:tc>
      </w:tr>
      <w:tr w:rsidR="00060450" w:rsidRPr="00C44BDA" w:rsidTr="0090384F">
        <w:trPr>
          <w:tblCellSpacing w:w="15" w:type="dxa"/>
        </w:trPr>
        <w:tc>
          <w:tcPr>
            <w:tcW w:w="2528" w:type="dxa"/>
            <w:tcMar>
              <w:top w:w="12" w:type="dxa"/>
              <w:left w:w="144" w:type="dxa"/>
              <w:bottom w:w="12" w:type="dxa"/>
              <w:right w:w="0" w:type="dxa"/>
            </w:tcMar>
            <w:hideMark/>
          </w:tcPr>
          <w:p w:rsidR="00060450" w:rsidRPr="00443135" w:rsidRDefault="00F11E83" w:rsidP="00443135">
            <w:pPr>
              <w:pStyle w:val="NoSpacing"/>
            </w:pPr>
            <w:r w:rsidRPr="00F11E83">
              <w:t>MICHAEL VICKERMAN</w:t>
            </w:r>
          </w:p>
        </w:tc>
        <w:tc>
          <w:tcPr>
            <w:tcW w:w="1351"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3830" w:type="dxa"/>
            <w:tcMar>
              <w:top w:w="12" w:type="dxa"/>
              <w:left w:w="144" w:type="dxa"/>
              <w:bottom w:w="12" w:type="dxa"/>
              <w:right w:w="0" w:type="dxa"/>
            </w:tcMar>
            <w:hideMark/>
          </w:tcPr>
          <w:p w:rsidR="00060450" w:rsidRPr="00C44BDA" w:rsidRDefault="00447AEC" w:rsidP="00060450">
            <w:pPr>
              <w:pStyle w:val="NoSpacing"/>
              <w:rPr>
                <w:szCs w:val="20"/>
              </w:rPr>
            </w:pPr>
            <w:r w:rsidRPr="00C44BDA">
              <w:rPr>
                <w:szCs w:val="16"/>
              </w:rPr>
              <w:t xml:space="preserve">Executive </w:t>
            </w:r>
            <w:r w:rsidR="00060450" w:rsidRPr="00C44BDA">
              <w:rPr>
                <w:szCs w:val="16"/>
              </w:rPr>
              <w:t>producer</w:t>
            </w:r>
          </w:p>
        </w:tc>
      </w:tr>
      <w:tr w:rsidR="00060450" w:rsidRPr="00C44BDA" w:rsidTr="0090384F">
        <w:trPr>
          <w:tblCellSpacing w:w="15" w:type="dxa"/>
        </w:trPr>
        <w:tc>
          <w:tcPr>
            <w:tcW w:w="2528" w:type="dxa"/>
            <w:tcMar>
              <w:top w:w="12" w:type="dxa"/>
              <w:left w:w="144" w:type="dxa"/>
              <w:bottom w:w="12" w:type="dxa"/>
              <w:right w:w="0" w:type="dxa"/>
            </w:tcMar>
            <w:hideMark/>
          </w:tcPr>
          <w:p w:rsidR="00060450" w:rsidRPr="00C44BDA" w:rsidRDefault="00F11E83" w:rsidP="00060450">
            <w:pPr>
              <w:pStyle w:val="NoSpacing"/>
              <w:rPr>
                <w:szCs w:val="20"/>
              </w:rPr>
            </w:pPr>
            <w:r>
              <w:t>KEN CARPENTER</w:t>
            </w:r>
          </w:p>
        </w:tc>
        <w:tc>
          <w:tcPr>
            <w:tcW w:w="1351" w:type="dxa"/>
            <w:tcMar>
              <w:top w:w="12" w:type="dxa"/>
              <w:left w:w="144" w:type="dxa"/>
              <w:bottom w:w="12" w:type="dxa"/>
              <w:right w:w="0" w:type="dxa"/>
            </w:tcMar>
            <w:hideMark/>
          </w:tcPr>
          <w:p w:rsidR="00060450" w:rsidRPr="00C44BDA" w:rsidRDefault="0083752D" w:rsidP="00060450">
            <w:pPr>
              <w:pStyle w:val="NoSpacing"/>
              <w:rPr>
                <w:szCs w:val="20"/>
              </w:rPr>
            </w:pPr>
            <w:r w:rsidRPr="00C44BDA">
              <w:rPr>
                <w:szCs w:val="16"/>
              </w:rPr>
              <w:t xml:space="preserve"> </w:t>
            </w:r>
          </w:p>
        </w:tc>
        <w:tc>
          <w:tcPr>
            <w:tcW w:w="3830" w:type="dxa"/>
            <w:tcMar>
              <w:top w:w="12" w:type="dxa"/>
              <w:left w:w="144" w:type="dxa"/>
              <w:bottom w:w="12" w:type="dxa"/>
              <w:right w:w="0" w:type="dxa"/>
            </w:tcMar>
            <w:hideMark/>
          </w:tcPr>
          <w:p w:rsidR="00060450" w:rsidRPr="00C44BDA" w:rsidRDefault="00447AEC" w:rsidP="00060450">
            <w:pPr>
              <w:pStyle w:val="NoSpacing"/>
              <w:rPr>
                <w:szCs w:val="20"/>
              </w:rPr>
            </w:pPr>
            <w:r w:rsidRPr="00C44BDA">
              <w:rPr>
                <w:szCs w:val="16"/>
              </w:rPr>
              <w:t>Producer</w:t>
            </w:r>
          </w:p>
        </w:tc>
      </w:tr>
    </w:tbl>
    <w:p w:rsidR="00155023" w:rsidRDefault="00155023" w:rsidP="00155023">
      <w:pPr>
        <w:pStyle w:val="Heading3"/>
      </w:pPr>
      <w:r>
        <w:t>Directed</w:t>
      </w:r>
      <w:r w:rsidRPr="00060450">
        <w:t xml:space="preserve"> by </w:t>
      </w:r>
    </w:p>
    <w:p w:rsidR="00F11E83" w:rsidRDefault="00F11E83" w:rsidP="0090384F">
      <w:pPr>
        <w:rPr>
          <w:b/>
          <w:bCs/>
        </w:rPr>
      </w:pPr>
      <w:r w:rsidRPr="0090384F">
        <w:t xml:space="preserve">BRIAN HERZLINGER </w:t>
      </w:r>
    </w:p>
    <w:p w:rsidR="00155023" w:rsidRDefault="00155023" w:rsidP="00155023">
      <w:pPr>
        <w:pStyle w:val="Heading3"/>
      </w:pPr>
      <w:r>
        <w:t>Written</w:t>
      </w:r>
      <w:r w:rsidRPr="00060450">
        <w:t xml:space="preserve"> by </w:t>
      </w:r>
    </w:p>
    <w:p w:rsidR="00F11EDA" w:rsidRDefault="00FE7447" w:rsidP="00F11EDA">
      <w:r>
        <w:t>T. BOOKER JAMES</w:t>
      </w:r>
    </w:p>
    <w:p w:rsidR="00155023" w:rsidRDefault="00155023" w:rsidP="00155023">
      <w:pPr>
        <w:pStyle w:val="Heading3"/>
      </w:pPr>
      <w:r w:rsidRPr="00060450">
        <w:t>Music by </w:t>
      </w:r>
    </w:p>
    <w:p w:rsidR="00F11EDA" w:rsidRDefault="00F11E83" w:rsidP="00F11EDA">
      <w:r>
        <w:t>TONY DESARE</w:t>
      </w:r>
    </w:p>
    <w:p w:rsidR="00447AEC" w:rsidRDefault="00447AEC" w:rsidP="00060450">
      <w:pPr>
        <w:pStyle w:val="Heading3"/>
      </w:pPr>
    </w:p>
    <w:p w:rsidR="00060450" w:rsidRDefault="00060450" w:rsidP="00060450">
      <w:pPr>
        <w:pStyle w:val="Heading3"/>
      </w:pPr>
      <w:r w:rsidRPr="00060450">
        <w:lastRenderedPageBreak/>
        <w:t>Cinematography by </w:t>
      </w:r>
    </w:p>
    <w:p w:rsidR="00F11EDA" w:rsidRDefault="00F11E83" w:rsidP="00F11EDA">
      <w:r>
        <w:t>MIKE WHITE</w:t>
      </w:r>
    </w:p>
    <w:p w:rsidR="00060450" w:rsidRDefault="00060450" w:rsidP="00060450">
      <w:pPr>
        <w:pStyle w:val="Heading3"/>
      </w:pPr>
      <w:r w:rsidRPr="00060450">
        <w:t>Film Editing by </w:t>
      </w:r>
    </w:p>
    <w:p w:rsidR="00F11EDA" w:rsidRDefault="00F11E83" w:rsidP="00F11EDA">
      <w:r>
        <w:t>CHRIS WITT</w:t>
      </w:r>
    </w:p>
    <w:p w:rsidR="00060450" w:rsidRDefault="00060450" w:rsidP="00060450">
      <w:pPr>
        <w:pStyle w:val="Heading3"/>
      </w:pPr>
      <w:r w:rsidRPr="00060450">
        <w:t>Casting By </w:t>
      </w:r>
    </w:p>
    <w:p w:rsidR="00F11EDA" w:rsidRDefault="00F11E83" w:rsidP="00F11EDA">
      <w:r>
        <w:t>LINDSAY CHAG</w:t>
      </w:r>
    </w:p>
    <w:p w:rsidR="00060450" w:rsidRDefault="00060450" w:rsidP="00060450">
      <w:pPr>
        <w:pStyle w:val="Heading3"/>
      </w:pPr>
      <w:r w:rsidRPr="00060450">
        <w:t>Production Design by </w:t>
      </w:r>
    </w:p>
    <w:p w:rsidR="00F11EDA" w:rsidRDefault="00F11E83" w:rsidP="00F11EDA">
      <w:r>
        <w:t>ASHLEY AMEZCUA</w:t>
      </w:r>
    </w:p>
    <w:p w:rsidR="0094244B" w:rsidRDefault="00F11E83" w:rsidP="00F11E83">
      <w:pPr>
        <w:pStyle w:val="Heading3"/>
      </w:pPr>
      <w:r>
        <w:t>Art Direction by</w:t>
      </w:r>
    </w:p>
    <w:p w:rsidR="00F11E83" w:rsidRDefault="00F11E83" w:rsidP="00443135">
      <w:r>
        <w:t>COLSON HORTON</w:t>
      </w:r>
    </w:p>
    <w:p w:rsidR="00F11E83" w:rsidRDefault="00F11E83" w:rsidP="00F11E83">
      <w:pPr>
        <w:pStyle w:val="Heading3"/>
      </w:pPr>
      <w:r>
        <w:t>Costume Design by</w:t>
      </w:r>
    </w:p>
    <w:p w:rsidR="00F11E83" w:rsidRDefault="00F11E83" w:rsidP="00443135">
      <w:r>
        <w:t>SHEENA CARPENTER</w:t>
      </w:r>
    </w:p>
    <w:p w:rsidR="0094244B" w:rsidRDefault="0094244B" w:rsidP="0094244B">
      <w:pPr>
        <w:pStyle w:val="Heading3"/>
      </w:pPr>
      <w:r>
        <w:t>Full Crew</w:t>
      </w:r>
    </w:p>
    <w:tbl>
      <w:tblPr>
        <w:tblW w:w="9288" w:type="dxa"/>
        <w:tblLayout w:type="fixed"/>
        <w:tblLook w:val="0000"/>
      </w:tblPr>
      <w:tblGrid>
        <w:gridCol w:w="3888"/>
        <w:gridCol w:w="5400"/>
      </w:tblGrid>
      <w:tr w:rsidR="00715296" w:rsidRPr="00715296" w:rsidTr="00B349B2">
        <w:trPr>
          <w:trHeight w:hRule="exact" w:val="288"/>
        </w:trPr>
        <w:tc>
          <w:tcPr>
            <w:tcW w:w="3888" w:type="dxa"/>
            <w:shd w:val="clear" w:color="auto" w:fill="auto"/>
          </w:tcPr>
          <w:p w:rsidR="00715296" w:rsidRPr="00715296" w:rsidRDefault="00715296" w:rsidP="00B349B2">
            <w:r w:rsidRPr="00715296">
              <w:t>ADAM DRAKE</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Associate Producer</w:t>
            </w:r>
          </w:p>
        </w:tc>
      </w:tr>
      <w:tr w:rsidR="00715296" w:rsidRPr="00715296" w:rsidTr="00B349B2">
        <w:trPr>
          <w:trHeight w:hRule="exact" w:val="288"/>
        </w:trPr>
        <w:tc>
          <w:tcPr>
            <w:tcW w:w="3888" w:type="dxa"/>
            <w:shd w:val="clear" w:color="auto" w:fill="auto"/>
          </w:tcPr>
          <w:p w:rsidR="00715296" w:rsidRPr="00715296" w:rsidRDefault="00715296" w:rsidP="00B349B2">
            <w:r w:rsidRPr="00715296">
              <w:t>KEN BEALE</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 xml:space="preserve">Unit Production Manager </w:t>
            </w:r>
          </w:p>
        </w:tc>
      </w:tr>
      <w:tr w:rsidR="00715296" w:rsidRPr="00715296" w:rsidTr="00B349B2">
        <w:trPr>
          <w:trHeight w:hRule="exact" w:val="288"/>
        </w:trPr>
        <w:tc>
          <w:tcPr>
            <w:tcW w:w="3888" w:type="dxa"/>
            <w:shd w:val="clear" w:color="auto" w:fill="auto"/>
          </w:tcPr>
          <w:p w:rsidR="00715296" w:rsidRPr="00715296" w:rsidRDefault="00715296" w:rsidP="00B349B2">
            <w:r w:rsidRPr="00715296">
              <w:t>KYLER WILSON</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First Assistant Director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BELLA BRYSON</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Second Assistant Director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MEGHAN JOHANN</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Second Second Assistant Director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SARAH HAAS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Production Coordinator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TORI HUNTER</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Script Supervisor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MIKE WHITE</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 Cam Operator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SAM ROBERTS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B Cam Operator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PAUL ERNEST</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First Assistant Camera A Cam</w:t>
            </w:r>
          </w:p>
        </w:tc>
      </w:tr>
      <w:tr w:rsidR="00715296" w:rsidRPr="00715296" w:rsidTr="00B349B2">
        <w:trPr>
          <w:trHeight w:hRule="exact" w:val="288"/>
        </w:trPr>
        <w:tc>
          <w:tcPr>
            <w:tcW w:w="3888" w:type="dxa"/>
            <w:shd w:val="clear" w:color="auto" w:fill="auto"/>
          </w:tcPr>
          <w:p w:rsidR="00715296" w:rsidRPr="00715296" w:rsidRDefault="00715296" w:rsidP="00B349B2">
            <w:r w:rsidRPr="00715296">
              <w:t>COLE H. CARPENTER</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Second Assistant Camera</w:t>
            </w:r>
          </w:p>
        </w:tc>
      </w:tr>
      <w:tr w:rsidR="00715296" w:rsidRPr="00715296" w:rsidTr="00B349B2">
        <w:trPr>
          <w:trHeight w:hRule="exact" w:val="288"/>
        </w:trPr>
        <w:tc>
          <w:tcPr>
            <w:tcW w:w="3888" w:type="dxa"/>
            <w:shd w:val="clear" w:color="auto" w:fill="auto"/>
          </w:tcPr>
          <w:p w:rsidR="00715296" w:rsidRPr="00715296" w:rsidRDefault="00715296" w:rsidP="00B349B2">
            <w:r w:rsidRPr="00715296">
              <w:t>SAM ROBERTS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Jib Operator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J.T. SUMNER</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 xml:space="preserve">Digital Imaging Technician </w:t>
            </w:r>
          </w:p>
        </w:tc>
      </w:tr>
      <w:tr w:rsidR="00715296" w:rsidRPr="00715296" w:rsidTr="00B349B2">
        <w:trPr>
          <w:trHeight w:hRule="exact" w:val="288"/>
        </w:trPr>
        <w:tc>
          <w:tcPr>
            <w:tcW w:w="3888" w:type="dxa"/>
            <w:shd w:val="clear" w:color="auto" w:fill="auto"/>
          </w:tcPr>
          <w:p w:rsidR="00715296" w:rsidRPr="00715296" w:rsidRDefault="00715296" w:rsidP="00B349B2">
            <w:r w:rsidRPr="00715296">
              <w:t>MATT ANDREWS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Still Photographer and Enhanced Content Videographer</w:t>
            </w:r>
          </w:p>
        </w:tc>
      </w:tr>
      <w:tr w:rsidR="00715296" w:rsidRPr="00715296" w:rsidTr="00B349B2">
        <w:trPr>
          <w:trHeight w:hRule="exact" w:val="288"/>
        </w:trPr>
        <w:tc>
          <w:tcPr>
            <w:tcW w:w="3888" w:type="dxa"/>
            <w:shd w:val="clear" w:color="auto" w:fill="auto"/>
          </w:tcPr>
          <w:p w:rsidR="00715296" w:rsidRPr="00715296" w:rsidRDefault="00715296" w:rsidP="00B349B2">
            <w:r w:rsidRPr="00715296">
              <w:t>AMELIA J MOORE</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Still Photographer</w:t>
            </w:r>
          </w:p>
        </w:tc>
      </w:tr>
      <w:tr w:rsidR="00715296" w:rsidRPr="00715296" w:rsidTr="00B349B2">
        <w:trPr>
          <w:trHeight w:hRule="exact" w:val="288"/>
        </w:trPr>
        <w:tc>
          <w:tcPr>
            <w:tcW w:w="3888" w:type="dxa"/>
            <w:shd w:val="clear" w:color="auto" w:fill="auto"/>
          </w:tcPr>
          <w:p w:rsidR="00715296" w:rsidRPr="00715296" w:rsidRDefault="00715296" w:rsidP="00B349B2">
            <w:r w:rsidRPr="00715296">
              <w:t>HUNTER DIXON</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Gaffer</w:t>
            </w:r>
          </w:p>
        </w:tc>
      </w:tr>
      <w:tr w:rsidR="00715296" w:rsidRPr="00715296" w:rsidTr="00B349B2">
        <w:trPr>
          <w:trHeight w:hRule="exact" w:val="288"/>
        </w:trPr>
        <w:tc>
          <w:tcPr>
            <w:tcW w:w="3888" w:type="dxa"/>
            <w:shd w:val="clear" w:color="auto" w:fill="auto"/>
          </w:tcPr>
          <w:p w:rsidR="00715296" w:rsidRPr="00715296" w:rsidRDefault="00715296" w:rsidP="00B349B2">
            <w:r w:rsidRPr="00715296">
              <w:t>MARK MITCHELL</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Additional Gaffer</w:t>
            </w:r>
          </w:p>
        </w:tc>
      </w:tr>
      <w:tr w:rsidR="00715296" w:rsidRPr="00715296" w:rsidTr="00B349B2">
        <w:trPr>
          <w:trHeight w:hRule="exact" w:val="288"/>
        </w:trPr>
        <w:tc>
          <w:tcPr>
            <w:tcW w:w="3888" w:type="dxa"/>
            <w:shd w:val="clear" w:color="auto" w:fill="auto"/>
          </w:tcPr>
          <w:p w:rsidR="00715296" w:rsidRPr="00715296" w:rsidRDefault="00715296" w:rsidP="00B349B2">
            <w:r w:rsidRPr="00715296">
              <w:t>CHRIS EATON</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Best Boy Electric</w:t>
            </w:r>
          </w:p>
        </w:tc>
      </w:tr>
      <w:tr w:rsidR="00715296" w:rsidRPr="00715296" w:rsidTr="00B349B2">
        <w:trPr>
          <w:trHeight w:hRule="exact" w:val="288"/>
        </w:trPr>
        <w:tc>
          <w:tcPr>
            <w:tcW w:w="3888" w:type="dxa"/>
            <w:shd w:val="clear" w:color="auto" w:fill="auto"/>
          </w:tcPr>
          <w:p w:rsidR="00715296" w:rsidRPr="00715296" w:rsidRDefault="00715296" w:rsidP="00B349B2">
            <w:r w:rsidRPr="00715296">
              <w:t>PATRICK STRUNK</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Electricians</w:t>
            </w:r>
          </w:p>
        </w:tc>
      </w:tr>
      <w:tr w:rsidR="00715296" w:rsidRPr="00715296" w:rsidTr="00B349B2">
        <w:trPr>
          <w:trHeight w:hRule="exact" w:val="288"/>
        </w:trPr>
        <w:tc>
          <w:tcPr>
            <w:tcW w:w="3888" w:type="dxa"/>
            <w:shd w:val="clear" w:color="auto" w:fill="auto"/>
          </w:tcPr>
          <w:p w:rsidR="00715296" w:rsidRPr="00715296" w:rsidRDefault="00715296" w:rsidP="00B349B2">
            <w:r w:rsidRPr="00715296">
              <w:t>NICK JANNEY</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MICHAEL STOECKER</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Key Grip</w:t>
            </w:r>
          </w:p>
        </w:tc>
      </w:tr>
      <w:tr w:rsidR="00715296" w:rsidRPr="00715296" w:rsidTr="00B349B2">
        <w:trPr>
          <w:trHeight w:hRule="exact" w:val="288"/>
        </w:trPr>
        <w:tc>
          <w:tcPr>
            <w:tcW w:w="3888" w:type="dxa"/>
            <w:shd w:val="clear" w:color="auto" w:fill="auto"/>
          </w:tcPr>
          <w:p w:rsidR="00715296" w:rsidRPr="00715296" w:rsidRDefault="00715296" w:rsidP="00B349B2">
            <w:r w:rsidRPr="00715296">
              <w:t>CHRIS ROMAN</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Additional Key Grip</w:t>
            </w:r>
          </w:p>
        </w:tc>
      </w:tr>
      <w:tr w:rsidR="00715296" w:rsidRPr="00715296" w:rsidTr="00B349B2">
        <w:trPr>
          <w:trHeight w:hRule="exact" w:val="288"/>
        </w:trPr>
        <w:tc>
          <w:tcPr>
            <w:tcW w:w="3888" w:type="dxa"/>
            <w:shd w:val="clear" w:color="auto" w:fill="auto"/>
          </w:tcPr>
          <w:p w:rsidR="00715296" w:rsidRPr="00715296" w:rsidRDefault="00715296" w:rsidP="00B349B2">
            <w:r w:rsidRPr="00715296">
              <w:t>JOE CROWLEY</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Best Boy Grip</w:t>
            </w:r>
          </w:p>
        </w:tc>
      </w:tr>
      <w:tr w:rsidR="00715296" w:rsidRPr="00715296" w:rsidTr="00B349B2">
        <w:trPr>
          <w:trHeight w:hRule="exact" w:val="288"/>
        </w:trPr>
        <w:tc>
          <w:tcPr>
            <w:tcW w:w="3888" w:type="dxa"/>
            <w:shd w:val="clear" w:color="auto" w:fill="auto"/>
          </w:tcPr>
          <w:p w:rsidR="00715296" w:rsidRPr="00715296" w:rsidRDefault="00715296" w:rsidP="00B349B2">
            <w:r w:rsidRPr="00715296">
              <w:t>DEE BUTLER</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Location Manager</w:t>
            </w:r>
          </w:p>
        </w:tc>
      </w:tr>
      <w:tr w:rsidR="00715296" w:rsidRPr="00715296" w:rsidTr="00B349B2">
        <w:trPr>
          <w:trHeight w:hRule="exact" w:val="288"/>
        </w:trPr>
        <w:tc>
          <w:tcPr>
            <w:tcW w:w="3888" w:type="dxa"/>
            <w:shd w:val="clear" w:color="auto" w:fill="auto"/>
          </w:tcPr>
          <w:p w:rsidR="00715296" w:rsidRPr="00715296" w:rsidRDefault="00715296" w:rsidP="00B349B2">
            <w:r w:rsidRPr="00715296">
              <w:t>EVAN ELEY</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Assistant Location Manager</w:t>
            </w:r>
          </w:p>
        </w:tc>
      </w:tr>
      <w:tr w:rsidR="00715296" w:rsidRPr="00715296" w:rsidTr="00B349B2">
        <w:trPr>
          <w:trHeight w:hRule="exact" w:val="288"/>
        </w:trPr>
        <w:tc>
          <w:tcPr>
            <w:tcW w:w="3888" w:type="dxa"/>
            <w:shd w:val="clear" w:color="auto" w:fill="auto"/>
          </w:tcPr>
          <w:p w:rsidR="00715296" w:rsidRPr="00715296" w:rsidRDefault="00715296" w:rsidP="00B349B2">
            <w:r w:rsidRPr="00715296">
              <w:t>KENNETH HAWES, US ARMY/DEPT OF DEFENSE</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Military Consultant</w:t>
            </w:r>
          </w:p>
        </w:tc>
      </w:tr>
      <w:tr w:rsidR="00715296" w:rsidRPr="00715296" w:rsidTr="00B349B2">
        <w:trPr>
          <w:trHeight w:hRule="exact" w:val="288"/>
        </w:trPr>
        <w:tc>
          <w:tcPr>
            <w:tcW w:w="3888" w:type="dxa"/>
            <w:shd w:val="clear" w:color="auto" w:fill="auto"/>
          </w:tcPr>
          <w:p w:rsidR="00715296" w:rsidRPr="00715296" w:rsidRDefault="00715296" w:rsidP="00B349B2">
            <w:r w:rsidRPr="00715296">
              <w:t>CRAIG MORGAN</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lastRenderedPageBreak/>
              <w:t>SHELLEY MCCABE</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Costume Supervisor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HANNAH SCHMIDT</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Set Costumers</w:t>
            </w:r>
          </w:p>
        </w:tc>
      </w:tr>
      <w:tr w:rsidR="00715296" w:rsidRPr="00715296" w:rsidTr="00B349B2">
        <w:trPr>
          <w:trHeight w:hRule="exact" w:val="288"/>
        </w:trPr>
        <w:tc>
          <w:tcPr>
            <w:tcW w:w="3888" w:type="dxa"/>
            <w:shd w:val="clear" w:color="auto" w:fill="auto"/>
          </w:tcPr>
          <w:p w:rsidR="00715296" w:rsidRPr="00715296" w:rsidRDefault="00715296" w:rsidP="00B349B2">
            <w:r w:rsidRPr="00715296">
              <w:t xml:space="preserve">JILL OTTE </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ANNA WILLIAMS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Department Head Hair Stylist</w:t>
            </w:r>
          </w:p>
        </w:tc>
      </w:tr>
      <w:tr w:rsidR="00715296" w:rsidRPr="00715296" w:rsidTr="00B349B2">
        <w:trPr>
          <w:trHeight w:hRule="exact" w:val="288"/>
        </w:trPr>
        <w:tc>
          <w:tcPr>
            <w:tcW w:w="3888" w:type="dxa"/>
            <w:shd w:val="clear" w:color="auto" w:fill="auto"/>
          </w:tcPr>
          <w:p w:rsidR="00715296" w:rsidRPr="00715296" w:rsidRDefault="00715296" w:rsidP="00B349B2">
            <w:r w:rsidRPr="00715296">
              <w:t>STACY LOCKHART</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Department Head Make-Up Artist</w:t>
            </w:r>
          </w:p>
        </w:tc>
      </w:tr>
      <w:tr w:rsidR="00715296" w:rsidRPr="00715296" w:rsidTr="00B349B2">
        <w:trPr>
          <w:trHeight w:hRule="exact" w:val="288"/>
        </w:trPr>
        <w:tc>
          <w:tcPr>
            <w:tcW w:w="3888" w:type="dxa"/>
            <w:shd w:val="clear" w:color="auto" w:fill="auto"/>
          </w:tcPr>
          <w:p w:rsidR="00715296" w:rsidRPr="00715296" w:rsidRDefault="00715296" w:rsidP="00B349B2">
            <w:r w:rsidRPr="00715296">
              <w:t>MARTINA GOLDTHREATE</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Assistant Hair Stylist</w:t>
            </w:r>
          </w:p>
        </w:tc>
      </w:tr>
      <w:tr w:rsidR="00715296" w:rsidRPr="00715296" w:rsidTr="00B349B2">
        <w:trPr>
          <w:trHeight w:hRule="exact" w:val="288"/>
        </w:trPr>
        <w:tc>
          <w:tcPr>
            <w:tcW w:w="3888" w:type="dxa"/>
            <w:shd w:val="clear" w:color="auto" w:fill="auto"/>
          </w:tcPr>
          <w:p w:rsidR="00715296" w:rsidRPr="00715296" w:rsidRDefault="00715296" w:rsidP="00B349B2">
            <w:r w:rsidRPr="00715296">
              <w:t>JENNY GARNER</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Assistant Makeup Artist</w:t>
            </w:r>
          </w:p>
        </w:tc>
      </w:tr>
      <w:tr w:rsidR="00715296" w:rsidRPr="00715296" w:rsidTr="00B349B2">
        <w:trPr>
          <w:trHeight w:hRule="exact" w:val="288"/>
        </w:trPr>
        <w:tc>
          <w:tcPr>
            <w:tcW w:w="3888" w:type="dxa"/>
            <w:shd w:val="clear" w:color="auto" w:fill="auto"/>
          </w:tcPr>
          <w:p w:rsidR="00715296" w:rsidRPr="00715296" w:rsidRDefault="00715296" w:rsidP="00B349B2">
            <w:r w:rsidRPr="00715296">
              <w:t>COLSON HORTON</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Art Director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SPENCER CRENSHAW</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Set Dresser</w:t>
            </w:r>
          </w:p>
        </w:tc>
      </w:tr>
      <w:tr w:rsidR="00715296" w:rsidRPr="00715296" w:rsidTr="00B349B2">
        <w:trPr>
          <w:trHeight w:hRule="exact" w:val="288"/>
        </w:trPr>
        <w:tc>
          <w:tcPr>
            <w:tcW w:w="3888" w:type="dxa"/>
            <w:shd w:val="clear" w:color="auto" w:fill="auto"/>
          </w:tcPr>
          <w:p w:rsidR="00715296" w:rsidRPr="00715296" w:rsidRDefault="00715296" w:rsidP="00B349B2">
            <w:r w:rsidRPr="00715296">
              <w:t>TRAVIS SLAGLE</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Construction / Buyer</w:t>
            </w:r>
          </w:p>
        </w:tc>
      </w:tr>
      <w:tr w:rsidR="00715296" w:rsidRPr="00715296" w:rsidTr="00B349B2">
        <w:trPr>
          <w:trHeight w:hRule="exact" w:val="288"/>
        </w:trPr>
        <w:tc>
          <w:tcPr>
            <w:tcW w:w="3888" w:type="dxa"/>
            <w:shd w:val="clear" w:color="auto" w:fill="auto"/>
          </w:tcPr>
          <w:p w:rsidR="00715296" w:rsidRPr="00715296" w:rsidRDefault="00715296" w:rsidP="00B349B2">
            <w:r w:rsidRPr="00715296">
              <w:t>KHAKI STANFORD</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Art Production Assistants</w:t>
            </w:r>
          </w:p>
        </w:tc>
      </w:tr>
      <w:tr w:rsidR="00715296" w:rsidRPr="00715296" w:rsidTr="00B349B2">
        <w:trPr>
          <w:trHeight w:hRule="exact" w:val="288"/>
        </w:trPr>
        <w:tc>
          <w:tcPr>
            <w:tcW w:w="3888" w:type="dxa"/>
            <w:shd w:val="clear" w:color="auto" w:fill="auto"/>
          </w:tcPr>
          <w:p w:rsidR="00715296" w:rsidRPr="00715296" w:rsidRDefault="00715296" w:rsidP="00B349B2">
            <w:r w:rsidRPr="00715296">
              <w:t>DREW HUTTO</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 xml:space="preserve">CARLEY HAGGERTY </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ROYCE CHRISTIAN DION</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DANNY DONES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Property Masters</w:t>
            </w:r>
          </w:p>
        </w:tc>
      </w:tr>
      <w:tr w:rsidR="00715296" w:rsidRPr="00715296" w:rsidTr="00B349B2">
        <w:trPr>
          <w:trHeight w:hRule="exact" w:val="288"/>
        </w:trPr>
        <w:tc>
          <w:tcPr>
            <w:tcW w:w="3888" w:type="dxa"/>
            <w:shd w:val="clear" w:color="auto" w:fill="auto"/>
          </w:tcPr>
          <w:p w:rsidR="00715296" w:rsidRPr="00715296" w:rsidRDefault="00715296" w:rsidP="00B349B2">
            <w:r w:rsidRPr="00715296">
              <w:t>ERIN PLEW</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 xml:space="preserve">JESSICA RIGSBY </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Assistant Property Masters</w:t>
            </w:r>
          </w:p>
        </w:tc>
      </w:tr>
      <w:tr w:rsidR="00715296" w:rsidRPr="00715296" w:rsidTr="00B349B2">
        <w:trPr>
          <w:trHeight w:hRule="exact" w:val="288"/>
        </w:trPr>
        <w:tc>
          <w:tcPr>
            <w:tcW w:w="3888" w:type="dxa"/>
            <w:shd w:val="clear" w:color="auto" w:fill="auto"/>
          </w:tcPr>
          <w:p w:rsidR="00715296" w:rsidRPr="00715296" w:rsidRDefault="00715296" w:rsidP="00B349B2">
            <w:r w:rsidRPr="00715296">
              <w:t>NATALIE WILSON</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TINA KERR</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Background Casting Coordinator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STEVE GRIDER</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 xml:space="preserve">Production Sound Mixer </w:t>
            </w:r>
          </w:p>
        </w:tc>
      </w:tr>
      <w:tr w:rsidR="00715296" w:rsidRPr="00715296" w:rsidTr="00B349B2">
        <w:trPr>
          <w:trHeight w:hRule="exact" w:val="288"/>
        </w:trPr>
        <w:tc>
          <w:tcPr>
            <w:tcW w:w="3888" w:type="dxa"/>
            <w:shd w:val="clear" w:color="auto" w:fill="auto"/>
          </w:tcPr>
          <w:p w:rsidR="00715296" w:rsidRPr="00715296" w:rsidRDefault="00715296" w:rsidP="00B349B2">
            <w:r w:rsidRPr="00715296">
              <w:t>DYLAN WOOD</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 xml:space="preserve">Boom Operator </w:t>
            </w:r>
          </w:p>
        </w:tc>
      </w:tr>
      <w:tr w:rsidR="00715296" w:rsidRPr="00715296" w:rsidTr="00B349B2">
        <w:trPr>
          <w:trHeight w:hRule="exact" w:val="288"/>
        </w:trPr>
        <w:tc>
          <w:tcPr>
            <w:tcW w:w="3888" w:type="dxa"/>
            <w:shd w:val="clear" w:color="auto" w:fill="auto"/>
          </w:tcPr>
          <w:p w:rsidR="00715296" w:rsidRPr="00715296" w:rsidRDefault="00715296" w:rsidP="00B349B2">
            <w:r w:rsidRPr="00715296">
              <w:t>COREY A. RICH</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Key Set Production Assistant</w:t>
            </w:r>
          </w:p>
        </w:tc>
      </w:tr>
      <w:tr w:rsidR="00715296" w:rsidRPr="00715296" w:rsidTr="00B349B2">
        <w:trPr>
          <w:trHeight w:hRule="exact" w:val="288"/>
        </w:trPr>
        <w:tc>
          <w:tcPr>
            <w:tcW w:w="3888" w:type="dxa"/>
            <w:shd w:val="clear" w:color="auto" w:fill="auto"/>
          </w:tcPr>
          <w:p w:rsidR="00715296" w:rsidRPr="00715296" w:rsidRDefault="00715296" w:rsidP="00B349B2">
            <w:r w:rsidRPr="00715296">
              <w:t>LANCE JOHANN</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Set Production Assistants</w:t>
            </w:r>
          </w:p>
        </w:tc>
      </w:tr>
      <w:tr w:rsidR="00715296" w:rsidRPr="00715296" w:rsidTr="00B349B2">
        <w:trPr>
          <w:trHeight w:hRule="exact" w:val="288"/>
        </w:trPr>
        <w:tc>
          <w:tcPr>
            <w:tcW w:w="3888" w:type="dxa"/>
            <w:shd w:val="clear" w:color="auto" w:fill="auto"/>
          </w:tcPr>
          <w:p w:rsidR="00715296" w:rsidRPr="00715296" w:rsidRDefault="00715296" w:rsidP="00B349B2">
            <w:r w:rsidRPr="00715296">
              <w:t>SEDONA FERETTO</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HEATHER RENE "RÉ" AHONEN</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TRACIE NEGROTTO</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Production Accountant</w:t>
            </w:r>
          </w:p>
        </w:tc>
      </w:tr>
      <w:tr w:rsidR="00715296" w:rsidRPr="00715296" w:rsidTr="00B349B2">
        <w:trPr>
          <w:trHeight w:hRule="exact" w:val="288"/>
        </w:trPr>
        <w:tc>
          <w:tcPr>
            <w:tcW w:w="3888" w:type="dxa"/>
            <w:shd w:val="clear" w:color="auto" w:fill="auto"/>
          </w:tcPr>
          <w:p w:rsidR="00715296" w:rsidRPr="00715296" w:rsidRDefault="00715296" w:rsidP="00B349B2">
            <w:r w:rsidRPr="00715296">
              <w:t>ALITA HAYES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Payroll Accountant</w:t>
            </w:r>
          </w:p>
        </w:tc>
      </w:tr>
      <w:tr w:rsidR="00715296" w:rsidRPr="00715296" w:rsidTr="00B349B2">
        <w:trPr>
          <w:trHeight w:hRule="exact" w:val="288"/>
        </w:trPr>
        <w:tc>
          <w:tcPr>
            <w:tcW w:w="3888" w:type="dxa"/>
            <w:shd w:val="clear" w:color="auto" w:fill="auto"/>
          </w:tcPr>
          <w:p w:rsidR="00715296" w:rsidRPr="00715296" w:rsidRDefault="00715296" w:rsidP="00B349B2">
            <w:r w:rsidRPr="00715296">
              <w:t>ASIS ENTERTAINMENT INSURANCE</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Production Insurance</w:t>
            </w:r>
          </w:p>
        </w:tc>
      </w:tr>
      <w:tr w:rsidR="00715296" w:rsidRPr="00715296" w:rsidTr="00B349B2">
        <w:trPr>
          <w:trHeight w:hRule="exact" w:val="288"/>
        </w:trPr>
        <w:tc>
          <w:tcPr>
            <w:tcW w:w="3888" w:type="dxa"/>
            <w:shd w:val="clear" w:color="auto" w:fill="auto"/>
          </w:tcPr>
          <w:p w:rsidR="00715296" w:rsidRPr="00715296" w:rsidRDefault="00715296" w:rsidP="00B349B2">
            <w:r w:rsidRPr="00715296">
              <w:t>THE CLEARANCE LAB</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Title Clearance</w:t>
            </w:r>
          </w:p>
        </w:tc>
      </w:tr>
      <w:tr w:rsidR="00715296" w:rsidRPr="00715296" w:rsidTr="00B349B2">
        <w:trPr>
          <w:trHeight w:hRule="exact" w:val="288"/>
        </w:trPr>
        <w:tc>
          <w:tcPr>
            <w:tcW w:w="3888" w:type="dxa"/>
            <w:shd w:val="clear" w:color="auto" w:fill="auto"/>
          </w:tcPr>
          <w:p w:rsidR="00715296" w:rsidRPr="00715296" w:rsidRDefault="00715296" w:rsidP="00B349B2">
            <w:r w:rsidRPr="00715296">
              <w:t>TROOPS AND ALLIES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Marketing and Asset Management</w:t>
            </w:r>
          </w:p>
        </w:tc>
      </w:tr>
      <w:tr w:rsidR="00715296" w:rsidRPr="00715296" w:rsidTr="00B349B2">
        <w:trPr>
          <w:trHeight w:hRule="exact" w:val="288"/>
        </w:trPr>
        <w:tc>
          <w:tcPr>
            <w:tcW w:w="3888" w:type="dxa"/>
            <w:shd w:val="clear" w:color="auto" w:fill="auto"/>
          </w:tcPr>
          <w:p w:rsidR="00715296" w:rsidRPr="00715296" w:rsidRDefault="00715296" w:rsidP="00B349B2">
            <w:r w:rsidRPr="00715296">
              <w:t>TIFFANY LONG</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Director of Marketing Assets &amp; Enhanced Content</w:t>
            </w:r>
          </w:p>
        </w:tc>
      </w:tr>
      <w:tr w:rsidR="00715296" w:rsidRPr="00715296" w:rsidTr="00B349B2">
        <w:trPr>
          <w:trHeight w:hRule="exact" w:val="288"/>
        </w:trPr>
        <w:tc>
          <w:tcPr>
            <w:tcW w:w="3888" w:type="dxa"/>
            <w:shd w:val="clear" w:color="auto" w:fill="auto"/>
          </w:tcPr>
          <w:p w:rsidR="00715296" w:rsidRPr="00715296" w:rsidRDefault="00715296" w:rsidP="00B349B2">
            <w:r w:rsidRPr="00715296">
              <w:t>MYAH LIPSCOMB</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Marketing Assets Manager</w:t>
            </w:r>
          </w:p>
        </w:tc>
      </w:tr>
      <w:tr w:rsidR="00715296" w:rsidRPr="00715296" w:rsidTr="00B349B2">
        <w:trPr>
          <w:trHeight w:hRule="exact" w:val="288"/>
        </w:trPr>
        <w:tc>
          <w:tcPr>
            <w:tcW w:w="3888" w:type="dxa"/>
            <w:shd w:val="clear" w:color="auto" w:fill="auto"/>
          </w:tcPr>
          <w:p w:rsidR="00715296" w:rsidRPr="00715296" w:rsidRDefault="00715296" w:rsidP="00B349B2">
            <w:r w:rsidRPr="00715296">
              <w:t>MARY COLLINS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Marketing Assets Coordinator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TIA GREEN</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Health Safety Supervisors</w:t>
            </w:r>
          </w:p>
        </w:tc>
      </w:tr>
      <w:tr w:rsidR="00715296" w:rsidRPr="00715296" w:rsidTr="00B349B2">
        <w:trPr>
          <w:trHeight w:hRule="exact" w:val="288"/>
        </w:trPr>
        <w:tc>
          <w:tcPr>
            <w:tcW w:w="3888" w:type="dxa"/>
            <w:shd w:val="clear" w:color="auto" w:fill="auto"/>
          </w:tcPr>
          <w:p w:rsidR="00715296" w:rsidRPr="00715296" w:rsidRDefault="00715296" w:rsidP="00B349B2">
            <w:r w:rsidRPr="00715296">
              <w:t>LISA VAN WYE</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SABRINA JACKSON</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Set Medics</w:t>
            </w:r>
          </w:p>
        </w:tc>
      </w:tr>
      <w:tr w:rsidR="00715296" w:rsidRPr="00715296" w:rsidTr="00B349B2">
        <w:trPr>
          <w:trHeight w:hRule="exact" w:val="288"/>
        </w:trPr>
        <w:tc>
          <w:tcPr>
            <w:tcW w:w="3888" w:type="dxa"/>
            <w:shd w:val="clear" w:color="auto" w:fill="auto"/>
          </w:tcPr>
          <w:p w:rsidR="00715296" w:rsidRPr="00715296" w:rsidRDefault="00715296" w:rsidP="00B349B2">
            <w:r w:rsidRPr="00715296">
              <w:t>MIKE HENRY</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TONIA HENRY</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DR. KARL P. KUHN</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Physician</w:t>
            </w:r>
          </w:p>
        </w:tc>
      </w:tr>
      <w:tr w:rsidR="00715296" w:rsidRPr="00715296" w:rsidTr="00B349B2">
        <w:trPr>
          <w:trHeight w:hRule="exact" w:val="288"/>
        </w:trPr>
        <w:tc>
          <w:tcPr>
            <w:tcW w:w="3888" w:type="dxa"/>
            <w:shd w:val="clear" w:color="auto" w:fill="auto"/>
          </w:tcPr>
          <w:p w:rsidR="00715296" w:rsidRPr="00715296" w:rsidRDefault="00715296" w:rsidP="00B349B2">
            <w:r w:rsidRPr="00715296">
              <w:t>COMPLETE HEALTH PARTNERS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 xml:space="preserve">Medical Testing </w:t>
            </w:r>
          </w:p>
        </w:tc>
      </w:tr>
      <w:tr w:rsidR="00715296" w:rsidRPr="00715296" w:rsidTr="00B349B2">
        <w:trPr>
          <w:trHeight w:hRule="exact" w:val="288"/>
        </w:trPr>
        <w:tc>
          <w:tcPr>
            <w:tcW w:w="3888" w:type="dxa"/>
            <w:shd w:val="clear" w:color="auto" w:fill="auto"/>
          </w:tcPr>
          <w:p w:rsidR="00715296" w:rsidRPr="00715296" w:rsidRDefault="00715296" w:rsidP="00B349B2">
            <w:r w:rsidRPr="00715296">
              <w:t>RESOLVE MOLECULAR DIAGNOSTICS</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COMPREHENSIVE SECURITY INC.</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 xml:space="preserve">Security Services </w:t>
            </w:r>
          </w:p>
        </w:tc>
      </w:tr>
      <w:tr w:rsidR="00715296" w:rsidRPr="00715296" w:rsidTr="00B349B2">
        <w:trPr>
          <w:trHeight w:hRule="exact" w:val="288"/>
        </w:trPr>
        <w:tc>
          <w:tcPr>
            <w:tcW w:w="3888" w:type="dxa"/>
            <w:shd w:val="clear" w:color="auto" w:fill="auto"/>
          </w:tcPr>
          <w:p w:rsidR="00715296" w:rsidRPr="00715296" w:rsidRDefault="00715296" w:rsidP="00B349B2">
            <w:r w:rsidRPr="00715296">
              <w:t>LARRY BURNETT</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Security Officers</w:t>
            </w:r>
          </w:p>
        </w:tc>
      </w:tr>
      <w:tr w:rsidR="00715296" w:rsidRPr="00715296" w:rsidTr="00B349B2">
        <w:trPr>
          <w:trHeight w:hRule="exact" w:val="288"/>
        </w:trPr>
        <w:tc>
          <w:tcPr>
            <w:tcW w:w="3888" w:type="dxa"/>
            <w:shd w:val="clear" w:color="auto" w:fill="auto"/>
          </w:tcPr>
          <w:p w:rsidR="00715296" w:rsidRPr="00715296" w:rsidRDefault="00715296" w:rsidP="00B349B2">
            <w:r w:rsidRPr="00715296">
              <w:t>BENJAMIN FROELICH</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DOUG E, JOHNSON</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lastRenderedPageBreak/>
              <w:t>STEPHEN WASSMAN</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TYLER EDWARDS</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CHARLES HAYNES</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NICHOLAS JONES</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KELLEY BELL</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Key Office Production Assistant</w:t>
            </w:r>
          </w:p>
        </w:tc>
      </w:tr>
      <w:tr w:rsidR="00715296" w:rsidRPr="00715296" w:rsidTr="00B349B2">
        <w:trPr>
          <w:trHeight w:hRule="exact" w:val="288"/>
        </w:trPr>
        <w:tc>
          <w:tcPr>
            <w:tcW w:w="3888" w:type="dxa"/>
            <w:shd w:val="clear" w:color="auto" w:fill="auto"/>
          </w:tcPr>
          <w:p w:rsidR="00715296" w:rsidRPr="00715296" w:rsidRDefault="00715296" w:rsidP="00B349B2">
            <w:r w:rsidRPr="00715296">
              <w:t xml:space="preserve">CARLEY HAGGERTY </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Office Production Assistant</w:t>
            </w:r>
          </w:p>
        </w:tc>
      </w:tr>
      <w:tr w:rsidR="00715296" w:rsidRPr="00715296" w:rsidTr="00B349B2">
        <w:trPr>
          <w:trHeight w:hRule="exact" w:val="288"/>
        </w:trPr>
        <w:tc>
          <w:tcPr>
            <w:tcW w:w="3888" w:type="dxa"/>
            <w:shd w:val="clear" w:color="auto" w:fill="auto"/>
          </w:tcPr>
          <w:p w:rsidR="00715296" w:rsidRPr="00715296" w:rsidRDefault="00715296" w:rsidP="00B349B2">
            <w:r w:rsidRPr="00715296">
              <w:t>MARCUS COOLEY</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Transportation Coordinator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KEITH COOLEY</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Transportation Captain</w:t>
            </w:r>
          </w:p>
        </w:tc>
      </w:tr>
      <w:tr w:rsidR="00715296" w:rsidRPr="00715296" w:rsidTr="00B349B2">
        <w:trPr>
          <w:trHeight w:hRule="exact" w:val="288"/>
        </w:trPr>
        <w:tc>
          <w:tcPr>
            <w:tcW w:w="3888" w:type="dxa"/>
            <w:shd w:val="clear" w:color="auto" w:fill="auto"/>
          </w:tcPr>
          <w:p w:rsidR="00715296" w:rsidRPr="00715296" w:rsidRDefault="00715296" w:rsidP="00B349B2">
            <w:r w:rsidRPr="00715296">
              <w:t>AARON COOLEY</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Drivers</w:t>
            </w:r>
          </w:p>
        </w:tc>
      </w:tr>
      <w:tr w:rsidR="00715296" w:rsidRPr="00715296" w:rsidTr="00B349B2">
        <w:trPr>
          <w:trHeight w:hRule="exact" w:val="288"/>
        </w:trPr>
        <w:tc>
          <w:tcPr>
            <w:tcW w:w="3888" w:type="dxa"/>
            <w:shd w:val="clear" w:color="auto" w:fill="auto"/>
          </w:tcPr>
          <w:p w:rsidR="00715296" w:rsidRPr="00715296" w:rsidRDefault="00715296" w:rsidP="00B349B2">
            <w:r w:rsidRPr="00715296">
              <w:t>JASON LANFAIR</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RAGTOP PICTURE CARS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Picture Cars</w:t>
            </w:r>
          </w:p>
        </w:tc>
      </w:tr>
      <w:tr w:rsidR="00715296" w:rsidRPr="00715296" w:rsidTr="00B349B2">
        <w:trPr>
          <w:trHeight w:hRule="exact" w:val="288"/>
        </w:trPr>
        <w:tc>
          <w:tcPr>
            <w:tcW w:w="3888" w:type="dxa"/>
            <w:shd w:val="clear" w:color="auto" w:fill="auto"/>
          </w:tcPr>
          <w:p w:rsidR="00715296" w:rsidRPr="00715296" w:rsidRDefault="00715296" w:rsidP="00B349B2">
            <w:r w:rsidRPr="00715296">
              <w:t>DAVID TINSLEY</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Picture Car Coordinators</w:t>
            </w:r>
          </w:p>
        </w:tc>
      </w:tr>
      <w:tr w:rsidR="00715296" w:rsidRPr="00715296" w:rsidTr="00B349B2">
        <w:trPr>
          <w:trHeight w:hRule="exact" w:val="288"/>
        </w:trPr>
        <w:tc>
          <w:tcPr>
            <w:tcW w:w="3888" w:type="dxa"/>
            <w:shd w:val="clear" w:color="auto" w:fill="auto"/>
          </w:tcPr>
          <w:p w:rsidR="00715296" w:rsidRPr="00715296" w:rsidRDefault="00715296" w:rsidP="00B349B2">
            <w:r w:rsidRPr="00715296">
              <w:t>MIKE WOOTEN</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UNIVERSAL ANIMALS, LLC</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Animals</w:t>
            </w:r>
          </w:p>
        </w:tc>
      </w:tr>
      <w:tr w:rsidR="00715296" w:rsidRPr="00715296" w:rsidTr="00B349B2">
        <w:trPr>
          <w:trHeight w:hRule="exact" w:val="288"/>
        </w:trPr>
        <w:tc>
          <w:tcPr>
            <w:tcW w:w="3888" w:type="dxa"/>
            <w:shd w:val="clear" w:color="auto" w:fill="auto"/>
          </w:tcPr>
          <w:p w:rsidR="00715296" w:rsidRPr="00715296" w:rsidRDefault="00715296" w:rsidP="00B349B2">
            <w:r w:rsidRPr="00715296">
              <w:t>JAMIE STIMACH</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Animal Coordinator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KARA BAIRD</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Animal Wrangler</w:t>
            </w:r>
          </w:p>
        </w:tc>
      </w:tr>
      <w:tr w:rsidR="00715296" w:rsidRPr="00715296" w:rsidTr="00B349B2">
        <w:trPr>
          <w:trHeight w:hRule="exact" w:val="288"/>
        </w:trPr>
        <w:tc>
          <w:tcPr>
            <w:tcW w:w="3888" w:type="dxa"/>
            <w:shd w:val="clear" w:color="auto" w:fill="auto"/>
          </w:tcPr>
          <w:p w:rsidR="00715296" w:rsidRPr="00715296" w:rsidRDefault="00715296" w:rsidP="00B349B2">
            <w:r w:rsidRPr="00715296">
              <w:t>MARVELOUS MISS MAISEL</w:t>
            </w:r>
          </w:p>
        </w:tc>
        <w:tc>
          <w:tcPr>
            <w:tcW w:w="5400" w:type="dxa"/>
            <w:shd w:val="clear" w:color="auto" w:fill="auto"/>
          </w:tcPr>
          <w:p w:rsidR="00715296" w:rsidRPr="00715296" w:rsidRDefault="00C12422" w:rsidP="00B349B2">
            <w:pPr>
              <w:rPr>
                <w:lang w:val="en-CA" w:eastAsia="en-CA" w:bidi="ar-SA"/>
              </w:rPr>
            </w:pPr>
            <w:r>
              <w:rPr>
                <w:lang w:val="en-CA" w:eastAsia="en-CA" w:bidi="ar-SA"/>
              </w:rPr>
              <w:t>Prince</w:t>
            </w:r>
          </w:p>
        </w:tc>
      </w:tr>
      <w:tr w:rsidR="00715296" w:rsidRPr="00715296" w:rsidTr="00B349B2">
        <w:trPr>
          <w:trHeight w:hRule="exact" w:val="288"/>
        </w:trPr>
        <w:tc>
          <w:tcPr>
            <w:tcW w:w="3888" w:type="dxa"/>
            <w:shd w:val="clear" w:color="auto" w:fill="auto"/>
          </w:tcPr>
          <w:p w:rsidR="00715296" w:rsidRPr="00715296" w:rsidRDefault="00715296" w:rsidP="00B349B2">
            <w:r w:rsidRPr="00715296">
              <w:t>JUPITER M. JONES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The Other Dog</w:t>
            </w:r>
          </w:p>
        </w:tc>
      </w:tr>
      <w:tr w:rsidR="00715296" w:rsidRPr="00715296" w:rsidTr="00B349B2">
        <w:trPr>
          <w:trHeight w:hRule="exact" w:val="288"/>
        </w:trPr>
        <w:tc>
          <w:tcPr>
            <w:tcW w:w="3888" w:type="dxa"/>
            <w:shd w:val="clear" w:color="auto" w:fill="auto"/>
          </w:tcPr>
          <w:p w:rsidR="00715296" w:rsidRPr="00715296" w:rsidRDefault="00715296" w:rsidP="00B349B2">
            <w:r w:rsidRPr="00715296">
              <w:t>M &amp; M PLUS CATERING</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 xml:space="preserve">Catering </w:t>
            </w:r>
          </w:p>
        </w:tc>
      </w:tr>
      <w:tr w:rsidR="00715296" w:rsidRPr="00715296" w:rsidTr="00B349B2">
        <w:trPr>
          <w:trHeight w:hRule="exact" w:val="288"/>
        </w:trPr>
        <w:tc>
          <w:tcPr>
            <w:tcW w:w="3888" w:type="dxa"/>
            <w:shd w:val="clear" w:color="auto" w:fill="auto"/>
          </w:tcPr>
          <w:p w:rsidR="00715296" w:rsidRPr="00715296" w:rsidRDefault="00715296" w:rsidP="00B349B2">
            <w:r w:rsidRPr="00715296">
              <w:t>MARIA VALADEZ</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Caterer</w:t>
            </w:r>
          </w:p>
        </w:tc>
      </w:tr>
      <w:tr w:rsidR="00715296" w:rsidRPr="00715296" w:rsidTr="00B349B2">
        <w:trPr>
          <w:trHeight w:hRule="exact" w:val="288"/>
        </w:trPr>
        <w:tc>
          <w:tcPr>
            <w:tcW w:w="3888" w:type="dxa"/>
            <w:shd w:val="clear" w:color="auto" w:fill="auto"/>
          </w:tcPr>
          <w:p w:rsidR="00715296" w:rsidRPr="00715296" w:rsidRDefault="00715296" w:rsidP="00B349B2">
            <w:r w:rsidRPr="00715296">
              <w:t>MARTIN VALADEZ</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Chef</w:t>
            </w:r>
          </w:p>
        </w:tc>
      </w:tr>
      <w:tr w:rsidR="00715296" w:rsidRPr="00715296" w:rsidTr="00B349B2">
        <w:trPr>
          <w:trHeight w:hRule="exact" w:val="288"/>
        </w:trPr>
        <w:tc>
          <w:tcPr>
            <w:tcW w:w="3888" w:type="dxa"/>
            <w:shd w:val="clear" w:color="auto" w:fill="auto"/>
          </w:tcPr>
          <w:p w:rsidR="00715296" w:rsidRPr="00715296" w:rsidRDefault="00715296" w:rsidP="00B349B2">
            <w:r w:rsidRPr="00715296">
              <w:t>JENNIFER BARNES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Assistant Chefs</w:t>
            </w:r>
          </w:p>
        </w:tc>
      </w:tr>
      <w:tr w:rsidR="00715296" w:rsidRPr="00715296" w:rsidTr="00B349B2">
        <w:trPr>
          <w:trHeight w:hRule="exact" w:val="288"/>
        </w:trPr>
        <w:tc>
          <w:tcPr>
            <w:tcW w:w="3888" w:type="dxa"/>
            <w:shd w:val="clear" w:color="auto" w:fill="auto"/>
          </w:tcPr>
          <w:p w:rsidR="00715296" w:rsidRPr="00715296" w:rsidRDefault="00715296" w:rsidP="00B349B2">
            <w:r w:rsidRPr="00715296">
              <w:t>ROBERTO RODRIGUEZ</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DANNY JACKSON</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Servers</w:t>
            </w:r>
          </w:p>
        </w:tc>
      </w:tr>
      <w:tr w:rsidR="00715296" w:rsidRPr="00715296" w:rsidTr="00B349B2">
        <w:trPr>
          <w:trHeight w:hRule="exact" w:val="288"/>
        </w:trPr>
        <w:tc>
          <w:tcPr>
            <w:tcW w:w="3888" w:type="dxa"/>
            <w:shd w:val="clear" w:color="auto" w:fill="auto"/>
          </w:tcPr>
          <w:p w:rsidR="00715296" w:rsidRPr="00715296" w:rsidRDefault="00715296" w:rsidP="00B349B2">
            <w:r w:rsidRPr="00715296">
              <w:t>RYAN KALTENBACH</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MICHAEL COX</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KELLEY BELL</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Key Craft Service</w:t>
            </w:r>
          </w:p>
        </w:tc>
      </w:tr>
      <w:tr w:rsidR="00715296" w:rsidRPr="00715296" w:rsidTr="00B349B2">
        <w:trPr>
          <w:trHeight w:hRule="exact" w:val="288"/>
        </w:trPr>
        <w:tc>
          <w:tcPr>
            <w:tcW w:w="3888" w:type="dxa"/>
            <w:shd w:val="clear" w:color="auto" w:fill="auto"/>
          </w:tcPr>
          <w:p w:rsidR="00715296" w:rsidRPr="00715296" w:rsidRDefault="00715296" w:rsidP="00B349B2">
            <w:r w:rsidRPr="00715296">
              <w:t>KYLE BRYANT</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Craft Service</w:t>
            </w:r>
          </w:p>
        </w:tc>
      </w:tr>
      <w:tr w:rsidR="00715296" w:rsidRPr="00715296" w:rsidTr="00B349B2">
        <w:trPr>
          <w:trHeight w:hRule="exact" w:val="288"/>
        </w:trPr>
        <w:tc>
          <w:tcPr>
            <w:tcW w:w="3888" w:type="dxa"/>
            <w:shd w:val="clear" w:color="auto" w:fill="auto"/>
          </w:tcPr>
          <w:p w:rsidR="00715296" w:rsidRPr="00715296" w:rsidRDefault="00715296" w:rsidP="00B349B2">
            <w:r w:rsidRPr="00715296">
              <w:t>KEN BEALE</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Post Production Supervisor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ANARCHY POST</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Audio Post Production &amp; Color Grading</w:t>
            </w:r>
          </w:p>
        </w:tc>
      </w:tr>
      <w:tr w:rsidR="00715296" w:rsidRPr="00715296" w:rsidTr="00B349B2">
        <w:trPr>
          <w:trHeight w:hRule="exact" w:val="288"/>
        </w:trPr>
        <w:tc>
          <w:tcPr>
            <w:tcW w:w="3888" w:type="dxa"/>
            <w:shd w:val="clear" w:color="auto" w:fill="auto"/>
          </w:tcPr>
          <w:p w:rsidR="00715296" w:rsidRPr="00715296" w:rsidRDefault="00715296" w:rsidP="00B349B2">
            <w:r w:rsidRPr="00715296">
              <w:t>DAN SNOW</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Sound Supervisor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TOM BOYKIN</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Sound Effects Editor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SEAN HIGGINS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Dialogue Editors</w:t>
            </w:r>
          </w:p>
        </w:tc>
      </w:tr>
      <w:tr w:rsidR="00715296" w:rsidRPr="00715296" w:rsidTr="00B349B2">
        <w:trPr>
          <w:trHeight w:hRule="exact" w:val="288"/>
        </w:trPr>
        <w:tc>
          <w:tcPr>
            <w:tcW w:w="3888" w:type="dxa"/>
            <w:shd w:val="clear" w:color="auto" w:fill="auto"/>
          </w:tcPr>
          <w:p w:rsidR="00715296" w:rsidRPr="00715296" w:rsidRDefault="00715296" w:rsidP="00B349B2">
            <w:r w:rsidRPr="00715296">
              <w:t>DHYANA CARLTON-TIMS</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MAGGIE MCCOY</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KYLE LANE</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ADR Mixer</w:t>
            </w:r>
          </w:p>
        </w:tc>
      </w:tr>
      <w:tr w:rsidR="00715296" w:rsidRPr="00715296" w:rsidTr="00B349B2">
        <w:trPr>
          <w:trHeight w:hRule="exact" w:val="288"/>
        </w:trPr>
        <w:tc>
          <w:tcPr>
            <w:tcW w:w="3888" w:type="dxa"/>
            <w:shd w:val="clear" w:color="auto" w:fill="auto"/>
          </w:tcPr>
          <w:p w:rsidR="00715296" w:rsidRPr="00715296" w:rsidRDefault="00715296" w:rsidP="00B349B2">
            <w:r w:rsidRPr="00715296">
              <w:t>RYAN MAGUIRE</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Foley Mixer</w:t>
            </w:r>
          </w:p>
        </w:tc>
      </w:tr>
      <w:tr w:rsidR="00715296" w:rsidRPr="00715296" w:rsidTr="00B349B2">
        <w:trPr>
          <w:trHeight w:hRule="exact" w:val="288"/>
        </w:trPr>
        <w:tc>
          <w:tcPr>
            <w:tcW w:w="3888" w:type="dxa"/>
            <w:shd w:val="clear" w:color="auto" w:fill="auto"/>
          </w:tcPr>
          <w:p w:rsidR="00715296" w:rsidRPr="00715296" w:rsidRDefault="00715296" w:rsidP="00B349B2">
            <w:r w:rsidRPr="00715296">
              <w:t>JOAN ROWE</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Foley Artist</w:t>
            </w:r>
          </w:p>
        </w:tc>
      </w:tr>
      <w:tr w:rsidR="00715296" w:rsidRPr="00715296" w:rsidTr="00B349B2">
        <w:trPr>
          <w:trHeight w:hRule="exact" w:val="288"/>
        </w:trPr>
        <w:tc>
          <w:tcPr>
            <w:tcW w:w="3888" w:type="dxa"/>
            <w:shd w:val="clear" w:color="auto" w:fill="auto"/>
          </w:tcPr>
          <w:p w:rsidR="00715296" w:rsidRPr="00715296" w:rsidRDefault="00715296" w:rsidP="00B349B2">
            <w:r w:rsidRPr="00715296">
              <w:t>LYNDSEY SCHENK</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Foley Editor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ERIC LALICATA</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Online Supervisor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JOEL IDES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Colorist</w:t>
            </w:r>
          </w:p>
        </w:tc>
      </w:tr>
      <w:tr w:rsidR="00715296" w:rsidRPr="00715296" w:rsidTr="00B349B2">
        <w:trPr>
          <w:trHeight w:hRule="exact" w:val="288"/>
        </w:trPr>
        <w:tc>
          <w:tcPr>
            <w:tcW w:w="3888" w:type="dxa"/>
            <w:shd w:val="clear" w:color="auto" w:fill="auto"/>
          </w:tcPr>
          <w:p w:rsidR="00715296" w:rsidRPr="00715296" w:rsidRDefault="00715296" w:rsidP="00B349B2">
            <w:r w:rsidRPr="00715296">
              <w:t>TONY DESARE</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Music Supervisor</w:t>
            </w:r>
          </w:p>
        </w:tc>
      </w:tr>
      <w:tr w:rsidR="00715296" w:rsidRPr="00715296" w:rsidTr="00B349B2">
        <w:trPr>
          <w:trHeight w:hRule="exact" w:val="288"/>
        </w:trPr>
        <w:tc>
          <w:tcPr>
            <w:tcW w:w="3888" w:type="dxa"/>
            <w:shd w:val="clear" w:color="auto" w:fill="auto"/>
          </w:tcPr>
          <w:p w:rsidR="00715296" w:rsidRPr="00715296" w:rsidRDefault="00715296" w:rsidP="00B349B2">
            <w:r w:rsidRPr="00715296">
              <w:t>MATT GARDOCKI</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Visual Effects Artists</w:t>
            </w:r>
          </w:p>
        </w:tc>
      </w:tr>
      <w:tr w:rsidR="00715296" w:rsidRPr="00715296" w:rsidTr="00B349B2">
        <w:trPr>
          <w:trHeight w:hRule="exact" w:val="288"/>
        </w:trPr>
        <w:tc>
          <w:tcPr>
            <w:tcW w:w="3888" w:type="dxa"/>
            <w:shd w:val="clear" w:color="auto" w:fill="auto"/>
          </w:tcPr>
          <w:p w:rsidR="00715296" w:rsidRPr="00715296" w:rsidRDefault="00715296" w:rsidP="00B349B2">
            <w:r w:rsidRPr="00715296">
              <w:t>AUDIO PRODUCTIONS</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ADR Recording</w:t>
            </w:r>
          </w:p>
        </w:tc>
      </w:tr>
      <w:tr w:rsidR="00715296" w:rsidRPr="00715296" w:rsidTr="00B349B2">
        <w:trPr>
          <w:trHeight w:hRule="exact" w:val="288"/>
        </w:trPr>
        <w:tc>
          <w:tcPr>
            <w:tcW w:w="3888" w:type="dxa"/>
            <w:shd w:val="clear" w:color="auto" w:fill="auto"/>
          </w:tcPr>
          <w:p w:rsidR="00715296" w:rsidRPr="00715296" w:rsidRDefault="00715296" w:rsidP="00B349B2">
            <w:r w:rsidRPr="00715296">
              <w:t>MOONSHINE POST-PRODUCTION</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lastRenderedPageBreak/>
              <w:t>RAINMAKER STUDIOS</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BRANDON CLARK</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ADR Coordinators</w:t>
            </w:r>
          </w:p>
        </w:tc>
      </w:tr>
      <w:tr w:rsidR="00715296" w:rsidRPr="00715296" w:rsidTr="00B349B2">
        <w:trPr>
          <w:trHeight w:hRule="exact" w:val="288"/>
        </w:trPr>
        <w:tc>
          <w:tcPr>
            <w:tcW w:w="3888" w:type="dxa"/>
            <w:shd w:val="clear" w:color="auto" w:fill="auto"/>
          </w:tcPr>
          <w:p w:rsidR="00715296" w:rsidRPr="00715296" w:rsidRDefault="00715296" w:rsidP="00B349B2">
            <w:r w:rsidRPr="00715296">
              <w:t>ISAAC WHALEN</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BOB ARNO</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ADR Recording Engineers</w:t>
            </w:r>
          </w:p>
        </w:tc>
      </w:tr>
      <w:tr w:rsidR="00715296" w:rsidRPr="00715296" w:rsidTr="00B349B2">
        <w:trPr>
          <w:trHeight w:hRule="exact" w:val="288"/>
        </w:trPr>
        <w:tc>
          <w:tcPr>
            <w:tcW w:w="3888" w:type="dxa"/>
            <w:shd w:val="clear" w:color="auto" w:fill="auto"/>
          </w:tcPr>
          <w:p w:rsidR="00715296" w:rsidRPr="00715296" w:rsidRDefault="00715296" w:rsidP="00B349B2">
            <w:r w:rsidRPr="00715296">
              <w:t>CHASE BENCIN</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ANTHONY MOLAN</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CONTRAST VISUALS</w:t>
            </w:r>
          </w:p>
        </w:tc>
        <w:tc>
          <w:tcPr>
            <w:tcW w:w="5400" w:type="dxa"/>
            <w:shd w:val="clear" w:color="FFFFFF" w:fill="FFFFFF"/>
          </w:tcPr>
          <w:p w:rsidR="00715296" w:rsidRPr="00715296" w:rsidRDefault="00715296" w:rsidP="00B349B2">
            <w:pPr>
              <w:rPr>
                <w:lang w:val="en-CA" w:eastAsia="en-CA" w:bidi="ar-SA"/>
              </w:rPr>
            </w:pPr>
            <w:r w:rsidRPr="00715296">
              <w:rPr>
                <w:lang w:val="en-CA" w:eastAsia="en-CA" w:bidi="ar-SA"/>
              </w:rPr>
              <w:t>Camera support equipment</w:t>
            </w:r>
          </w:p>
        </w:tc>
      </w:tr>
      <w:tr w:rsidR="00715296" w:rsidRPr="00715296" w:rsidTr="00B349B2">
        <w:trPr>
          <w:trHeight w:hRule="exact" w:val="288"/>
        </w:trPr>
        <w:tc>
          <w:tcPr>
            <w:tcW w:w="3888" w:type="dxa"/>
            <w:shd w:val="clear" w:color="auto" w:fill="auto"/>
          </w:tcPr>
          <w:p w:rsidR="00715296" w:rsidRPr="00715296" w:rsidRDefault="00715296" w:rsidP="00B349B2">
            <w:r w:rsidRPr="00715296">
              <w:t>TSPANN VIDEO</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NASHVILLE LIGHTING &amp; GRIP, INC.</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 xml:space="preserve">Grip &amp; Electric equipment </w:t>
            </w:r>
          </w:p>
        </w:tc>
      </w:tr>
      <w:tr w:rsidR="00715296" w:rsidRPr="00715296" w:rsidTr="00B349B2">
        <w:trPr>
          <w:trHeight w:hRule="exact" w:val="288"/>
        </w:trPr>
        <w:tc>
          <w:tcPr>
            <w:tcW w:w="3888" w:type="dxa"/>
            <w:shd w:val="clear" w:color="auto" w:fill="auto"/>
          </w:tcPr>
          <w:p w:rsidR="00715296" w:rsidRPr="00715296" w:rsidRDefault="00715296" w:rsidP="00B349B2">
            <w:r w:rsidRPr="00715296">
              <w:t>ADR CREATIVE</w:t>
            </w:r>
          </w:p>
        </w:tc>
        <w:tc>
          <w:tcPr>
            <w:tcW w:w="5400" w:type="dxa"/>
            <w:shd w:val="clear" w:color="auto" w:fill="auto"/>
          </w:tcPr>
          <w:p w:rsidR="00715296" w:rsidRPr="00715296" w:rsidRDefault="00715296" w:rsidP="00B349B2">
            <w:pPr>
              <w:rPr>
                <w:lang w:val="en-CA" w:eastAsia="en-CA" w:bidi="ar-SA"/>
              </w:rPr>
            </w:pPr>
            <w:r w:rsidRPr="00715296">
              <w:rPr>
                <w:lang w:val="en-CA" w:eastAsia="en-CA" w:bidi="ar-SA"/>
              </w:rPr>
              <w:t>Production Supplies &amp; Expendables</w:t>
            </w:r>
          </w:p>
        </w:tc>
      </w:tr>
      <w:tr w:rsidR="00715296" w:rsidRPr="00715296" w:rsidTr="00B349B2">
        <w:trPr>
          <w:trHeight w:hRule="exact" w:val="288"/>
        </w:trPr>
        <w:tc>
          <w:tcPr>
            <w:tcW w:w="3888" w:type="dxa"/>
            <w:shd w:val="clear" w:color="auto" w:fill="auto"/>
          </w:tcPr>
          <w:p w:rsidR="00715296" w:rsidRPr="00715296" w:rsidRDefault="00715296" w:rsidP="00B349B2">
            <w:r w:rsidRPr="00715296">
              <w:t>ART DOGS PROPS</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CHRISTMAS DISPLAYS INC.</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CITATION SUPPORT</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HEAVY ARTILLERY PRODUCTIONS, LLC</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MUSIC CITY PRODUCTION RENTALS,LLC</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ROCKBOTTOM RENTALS</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SPECIAL EVENT SERVICE &amp; RENTAL INC.</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ADVENTURE COAST, LLC</w:t>
            </w:r>
          </w:p>
        </w:tc>
        <w:tc>
          <w:tcPr>
            <w:tcW w:w="5400" w:type="dxa"/>
            <w:shd w:val="clear" w:color="auto" w:fill="auto"/>
          </w:tcPr>
          <w:p w:rsidR="00715296" w:rsidRPr="00715296" w:rsidRDefault="00715296" w:rsidP="00B349B2">
            <w:pPr>
              <w:rPr>
                <w:lang w:val="en-CA" w:eastAsia="en-CA" w:bidi="ar-SA"/>
              </w:rPr>
            </w:pPr>
            <w:r>
              <w:rPr>
                <w:lang w:val="en-CA" w:eastAsia="en-CA" w:bidi="ar-SA"/>
              </w:rPr>
              <w:t>Trailers</w:t>
            </w:r>
          </w:p>
        </w:tc>
      </w:tr>
      <w:tr w:rsidR="00715296" w:rsidRPr="00715296" w:rsidTr="00B349B2">
        <w:trPr>
          <w:trHeight w:hRule="exact" w:val="288"/>
        </w:trPr>
        <w:tc>
          <w:tcPr>
            <w:tcW w:w="3888" w:type="dxa"/>
            <w:shd w:val="clear" w:color="auto" w:fill="auto"/>
          </w:tcPr>
          <w:p w:rsidR="00715296" w:rsidRPr="00715296" w:rsidRDefault="00715296" w:rsidP="00B349B2">
            <w:r w:rsidRPr="00715296">
              <w:t>LAARK ENTERPRISES INC.</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LUXURIOUS RESTROOMS, LLC</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DUMPSTERS DELIVERED</w:t>
            </w:r>
          </w:p>
        </w:tc>
        <w:tc>
          <w:tcPr>
            <w:tcW w:w="5400" w:type="dxa"/>
            <w:shd w:val="clear" w:color="auto" w:fill="auto"/>
          </w:tcPr>
          <w:p w:rsidR="00715296" w:rsidRPr="00715296" w:rsidRDefault="00715296" w:rsidP="00B349B2">
            <w:pPr>
              <w:rPr>
                <w:lang w:val="en-CA" w:eastAsia="en-CA" w:bidi="ar-SA"/>
              </w:rPr>
            </w:pPr>
            <w:r>
              <w:rPr>
                <w:lang w:val="en-CA" w:eastAsia="en-CA" w:bidi="ar-SA"/>
              </w:rPr>
              <w:t>Sanitation Services</w:t>
            </w:r>
          </w:p>
        </w:tc>
      </w:tr>
      <w:tr w:rsidR="00715296" w:rsidRPr="00715296" w:rsidTr="00B349B2">
        <w:trPr>
          <w:trHeight w:hRule="exact" w:val="288"/>
        </w:trPr>
        <w:tc>
          <w:tcPr>
            <w:tcW w:w="3888" w:type="dxa"/>
            <w:shd w:val="clear" w:color="auto" w:fill="auto"/>
          </w:tcPr>
          <w:p w:rsidR="00715296" w:rsidRPr="00715296" w:rsidRDefault="00715296" w:rsidP="00B349B2">
            <w:r w:rsidRPr="00715296">
              <w:t>FUSIONSITE</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SET SAFETY SOLUTIONS, LLC</w:t>
            </w:r>
          </w:p>
        </w:tc>
        <w:tc>
          <w:tcPr>
            <w:tcW w:w="5400" w:type="dxa"/>
            <w:shd w:val="clear" w:color="auto" w:fill="auto"/>
          </w:tcPr>
          <w:p w:rsidR="00715296" w:rsidRPr="00715296" w:rsidRDefault="00715296" w:rsidP="00B349B2">
            <w:pPr>
              <w:rPr>
                <w:lang w:val="en-CA" w:eastAsia="en-CA" w:bidi="ar-SA"/>
              </w:rPr>
            </w:pPr>
          </w:p>
        </w:tc>
      </w:tr>
      <w:tr w:rsidR="00715296" w:rsidRPr="00715296" w:rsidTr="00B349B2">
        <w:trPr>
          <w:trHeight w:hRule="exact" w:val="288"/>
        </w:trPr>
        <w:tc>
          <w:tcPr>
            <w:tcW w:w="3888" w:type="dxa"/>
            <w:shd w:val="clear" w:color="auto" w:fill="auto"/>
          </w:tcPr>
          <w:p w:rsidR="00715296" w:rsidRPr="00715296" w:rsidRDefault="00715296" w:rsidP="00B349B2">
            <w:r w:rsidRPr="00715296">
              <w:t>SERVPRO</w:t>
            </w:r>
          </w:p>
        </w:tc>
        <w:tc>
          <w:tcPr>
            <w:tcW w:w="5400" w:type="dxa"/>
            <w:shd w:val="clear" w:color="auto" w:fill="auto"/>
          </w:tcPr>
          <w:p w:rsidR="00715296" w:rsidRPr="00715296" w:rsidRDefault="00715296" w:rsidP="00B349B2">
            <w:pPr>
              <w:rPr>
                <w:lang w:val="en-CA" w:eastAsia="en-CA" w:bidi="ar-SA"/>
              </w:rPr>
            </w:pPr>
          </w:p>
        </w:tc>
      </w:tr>
      <w:tr w:rsidR="007B38C7" w:rsidRPr="00443135" w:rsidTr="00B349B2">
        <w:trPr>
          <w:trHeight w:hRule="exact" w:val="288"/>
        </w:trPr>
        <w:tc>
          <w:tcPr>
            <w:tcW w:w="3888" w:type="dxa"/>
            <w:shd w:val="clear" w:color="auto" w:fill="auto"/>
          </w:tcPr>
          <w:p w:rsidR="007B38C7" w:rsidRDefault="007B38C7" w:rsidP="00B349B2">
            <w:r>
              <w:t>Special thanks to:</w:t>
            </w:r>
          </w:p>
        </w:tc>
        <w:tc>
          <w:tcPr>
            <w:tcW w:w="5400" w:type="dxa"/>
          </w:tcPr>
          <w:p w:rsidR="007B38C7" w:rsidRPr="00443135" w:rsidRDefault="007B38C7" w:rsidP="00B349B2">
            <w:pPr>
              <w:rPr>
                <w:lang w:val="en-CA" w:eastAsia="en-CA" w:bidi="ar-SA"/>
              </w:rPr>
            </w:pPr>
          </w:p>
        </w:tc>
      </w:tr>
      <w:tr w:rsidR="007B38C7" w:rsidRPr="00443135" w:rsidTr="00B349B2">
        <w:trPr>
          <w:trHeight w:hRule="exact" w:val="288"/>
        </w:trPr>
        <w:tc>
          <w:tcPr>
            <w:tcW w:w="3888" w:type="dxa"/>
            <w:shd w:val="clear" w:color="auto" w:fill="auto"/>
          </w:tcPr>
          <w:p w:rsidR="007B38C7" w:rsidRDefault="007B38C7" w:rsidP="00B349B2">
            <w:pPr>
              <w:spacing w:after="0"/>
            </w:pPr>
            <w:r>
              <w:t>ASPIRE</w:t>
            </w:r>
          </w:p>
          <w:p w:rsidR="007B38C7" w:rsidRDefault="007B38C7" w:rsidP="00B349B2">
            <w:pPr>
              <w:spacing w:after="0"/>
            </w:pPr>
            <w:r>
              <w:t>CALVARY BAPTIST CHURCH</w:t>
            </w:r>
          </w:p>
          <w:p w:rsidR="007B38C7" w:rsidRDefault="007B38C7" w:rsidP="00B349B2">
            <w:pPr>
              <w:spacing w:after="0"/>
            </w:pPr>
            <w:r>
              <w:t>CONVERSE &amp; UNDERHILL, PLLC</w:t>
            </w:r>
          </w:p>
          <w:p w:rsidR="007B38C7" w:rsidRDefault="007B38C7" w:rsidP="00B349B2">
            <w:pPr>
              <w:spacing w:after="0"/>
            </w:pPr>
            <w:r>
              <w:t>CROSS ROADS CHRISTIAN BOOKSTORE</w:t>
            </w:r>
          </w:p>
          <w:p w:rsidR="007B38C7" w:rsidRDefault="007B38C7" w:rsidP="00B349B2">
            <w:pPr>
              <w:spacing w:after="0"/>
            </w:pPr>
            <w:r>
              <w:t>DANA GREER</w:t>
            </w:r>
          </w:p>
          <w:p w:rsidR="007B38C7" w:rsidRDefault="007B38C7" w:rsidP="00B349B2">
            <w:pPr>
              <w:spacing w:after="0"/>
            </w:pPr>
            <w:r>
              <w:t>HAMPTON INN SPRINGFIELD</w:t>
            </w:r>
          </w:p>
          <w:p w:rsidR="007B38C7" w:rsidRDefault="007B38C7" w:rsidP="00B349B2">
            <w:pPr>
              <w:spacing w:after="0"/>
            </w:pPr>
            <w:r>
              <w:t>KARA SANDERS</w:t>
            </w:r>
          </w:p>
          <w:p w:rsidR="007B38C7" w:rsidRDefault="007B38C7" w:rsidP="00B349B2">
            <w:pPr>
              <w:spacing w:after="0"/>
            </w:pPr>
            <w:r>
              <w:t>MAIN STREET BOUTIQUE</w:t>
            </w:r>
          </w:p>
          <w:p w:rsidR="007B38C7" w:rsidRDefault="007B38C7" w:rsidP="00B349B2">
            <w:pPr>
              <w:spacing w:after="0"/>
            </w:pPr>
            <w:r>
              <w:t>OVERHOLT &amp; SONS, INC.</w:t>
            </w:r>
          </w:p>
          <w:p w:rsidR="007B38C7" w:rsidRDefault="007B38C7" w:rsidP="00B349B2">
            <w:pPr>
              <w:spacing w:after="0"/>
            </w:pPr>
            <w:r>
              <w:t>RANDALL E. BROOKS</w:t>
            </w:r>
          </w:p>
          <w:p w:rsidR="007B38C7" w:rsidRDefault="007B38C7" w:rsidP="00B349B2">
            <w:pPr>
              <w:spacing w:after="0"/>
            </w:pPr>
            <w:r>
              <w:t>PHOENIX HOLDING CO.</w:t>
            </w:r>
          </w:p>
          <w:p w:rsidR="007B38C7" w:rsidRDefault="007B38C7" w:rsidP="00B349B2">
            <w:pPr>
              <w:spacing w:after="0"/>
            </w:pPr>
            <w:r>
              <w:t>RICHERT &amp; DILLIHA</w:t>
            </w:r>
          </w:p>
          <w:p w:rsidR="007B38C7" w:rsidRDefault="007B38C7" w:rsidP="00B349B2">
            <w:pPr>
              <w:spacing w:after="0"/>
            </w:pPr>
            <w:r>
              <w:t>SARI LAWRENCE</w:t>
            </w:r>
          </w:p>
          <w:p w:rsidR="007B38C7" w:rsidRDefault="007B38C7" w:rsidP="00B349B2">
            <w:pPr>
              <w:spacing w:after="0"/>
            </w:pPr>
            <w:r>
              <w:t>ROBERTSON COUNTY HISTORY MUSEUM</w:t>
            </w:r>
          </w:p>
          <w:p w:rsidR="007B38C7" w:rsidRDefault="007B38C7" w:rsidP="00B349B2">
            <w:pPr>
              <w:spacing w:after="0"/>
            </w:pPr>
            <w:r>
              <w:t>SHALOM MOVEMENT</w:t>
            </w:r>
          </w:p>
          <w:p w:rsidR="007B38C7" w:rsidRDefault="007B38C7" w:rsidP="00B349B2">
            <w:pPr>
              <w:spacing w:after="0"/>
            </w:pPr>
            <w:r>
              <w:t>SPRINGFIELD - ROBERTSON COUNTY AIRPORT</w:t>
            </w:r>
          </w:p>
          <w:p w:rsidR="007B38C7" w:rsidRDefault="007B38C7" w:rsidP="00B349B2">
            <w:pPr>
              <w:spacing w:after="0"/>
            </w:pPr>
            <w:r>
              <w:t>WALKER &amp; GARNER ATTORNEYS</w:t>
            </w:r>
          </w:p>
          <w:p w:rsidR="007B38C7" w:rsidRDefault="007B38C7" w:rsidP="00B349B2">
            <w:pPr>
              <w:spacing w:after="0"/>
            </w:pPr>
            <w:r>
              <w:t>STEVE WEST</w:t>
            </w:r>
          </w:p>
          <w:p w:rsidR="007B38C7" w:rsidRDefault="007B38C7" w:rsidP="00B349B2">
            <w:pPr>
              <w:spacing w:after="0"/>
            </w:pPr>
            <w:r>
              <w:t>WOLF CREEK TREE FARM</w:t>
            </w:r>
          </w:p>
        </w:tc>
        <w:tc>
          <w:tcPr>
            <w:tcW w:w="5400" w:type="dxa"/>
          </w:tcPr>
          <w:p w:rsidR="00EC50C1" w:rsidRPr="00EC50C1" w:rsidRDefault="00EC50C1" w:rsidP="00B349B2">
            <w:pPr>
              <w:spacing w:after="0"/>
              <w:rPr>
                <w:lang w:val="en-CA" w:eastAsia="en-CA" w:bidi="ar-SA"/>
              </w:rPr>
            </w:pPr>
            <w:r w:rsidRPr="00EC50C1">
              <w:rPr>
                <w:lang w:val="en-CA" w:eastAsia="en-CA" w:bidi="ar-SA"/>
              </w:rPr>
              <w:t>TAMERA AND BRANDON BATSON AND FAMILY</w:t>
            </w:r>
          </w:p>
          <w:p w:rsidR="00EC50C1" w:rsidRPr="00EC50C1" w:rsidRDefault="00EC50C1" w:rsidP="00B349B2">
            <w:pPr>
              <w:spacing w:after="0"/>
              <w:rPr>
                <w:lang w:val="en-CA" w:eastAsia="en-CA" w:bidi="ar-SA"/>
              </w:rPr>
            </w:pPr>
            <w:r w:rsidRPr="00EC50C1">
              <w:rPr>
                <w:lang w:val="en-CA" w:eastAsia="en-CA" w:bidi="ar-SA"/>
              </w:rPr>
              <w:t>BURDETT'S TEA SHOP &amp; TRADING COMPANY</w:t>
            </w:r>
          </w:p>
          <w:p w:rsidR="00EC50C1" w:rsidRPr="00EC50C1" w:rsidRDefault="00EC50C1" w:rsidP="00B349B2">
            <w:pPr>
              <w:spacing w:after="0"/>
              <w:rPr>
                <w:lang w:val="en-CA" w:eastAsia="en-CA" w:bidi="ar-SA"/>
              </w:rPr>
            </w:pPr>
            <w:r w:rsidRPr="00EC50C1">
              <w:rPr>
                <w:lang w:val="en-CA" w:eastAsia="en-CA" w:bidi="ar-SA"/>
              </w:rPr>
              <w:t>CITY OF SPRINGFIELD, TENNESSEE</w:t>
            </w:r>
          </w:p>
          <w:p w:rsidR="00EC50C1" w:rsidRPr="00EC50C1" w:rsidRDefault="00EC50C1" w:rsidP="00B349B2">
            <w:pPr>
              <w:spacing w:after="0"/>
              <w:rPr>
                <w:lang w:val="en-CA" w:eastAsia="en-CA" w:bidi="ar-SA"/>
              </w:rPr>
            </w:pPr>
            <w:r w:rsidRPr="00EC50C1">
              <w:rPr>
                <w:lang w:val="en-CA" w:eastAsia="en-CA" w:bidi="ar-SA"/>
              </w:rPr>
              <w:t>COPPER VAULT</w:t>
            </w:r>
          </w:p>
          <w:p w:rsidR="00EC50C1" w:rsidRPr="00EC50C1" w:rsidRDefault="00EC50C1" w:rsidP="00B349B2">
            <w:pPr>
              <w:spacing w:after="0"/>
              <w:rPr>
                <w:lang w:val="en-CA" w:eastAsia="en-CA" w:bidi="ar-SA"/>
              </w:rPr>
            </w:pPr>
            <w:r w:rsidRPr="00EC50C1">
              <w:rPr>
                <w:lang w:val="en-CA" w:eastAsia="en-CA" w:bidi="ar-SA"/>
              </w:rPr>
              <w:t>DAD'S RESTAURANT</w:t>
            </w:r>
          </w:p>
          <w:p w:rsidR="00EC50C1" w:rsidRPr="00EC50C1" w:rsidRDefault="00EC50C1" w:rsidP="00B349B2">
            <w:pPr>
              <w:spacing w:after="0"/>
              <w:rPr>
                <w:lang w:val="en-CA" w:eastAsia="en-CA" w:bidi="ar-SA"/>
              </w:rPr>
            </w:pPr>
            <w:r w:rsidRPr="00EC50C1">
              <w:rPr>
                <w:lang w:val="en-CA" w:eastAsia="en-CA" w:bidi="ar-SA"/>
              </w:rPr>
              <w:t>FIRST PRESBYTERIAN CHURCH</w:t>
            </w:r>
          </w:p>
          <w:p w:rsidR="00EC50C1" w:rsidRPr="00EC50C1" w:rsidRDefault="00EC50C1" w:rsidP="00B349B2">
            <w:pPr>
              <w:spacing w:after="0"/>
              <w:rPr>
                <w:lang w:val="en-CA" w:eastAsia="en-CA" w:bidi="ar-SA"/>
              </w:rPr>
            </w:pPr>
            <w:r w:rsidRPr="00EC50C1">
              <w:rPr>
                <w:lang w:val="en-CA" w:eastAsia="en-CA" w:bidi="ar-SA"/>
              </w:rPr>
              <w:t>JAMES MARSHALL</w:t>
            </w:r>
          </w:p>
          <w:p w:rsidR="00EC50C1" w:rsidRPr="00EC50C1" w:rsidRDefault="00EC50C1" w:rsidP="00B349B2">
            <w:pPr>
              <w:spacing w:after="0"/>
              <w:rPr>
                <w:lang w:val="en-CA" w:eastAsia="en-CA" w:bidi="ar-SA"/>
              </w:rPr>
            </w:pPr>
            <w:r w:rsidRPr="00EC50C1">
              <w:rPr>
                <w:lang w:val="en-CA" w:eastAsia="en-CA" w:bidi="ar-SA"/>
              </w:rPr>
              <w:t>MASSA ENTERPRISES</w:t>
            </w:r>
          </w:p>
          <w:p w:rsidR="00EC50C1" w:rsidRPr="00EC50C1" w:rsidRDefault="00EC50C1" w:rsidP="00B349B2">
            <w:pPr>
              <w:spacing w:after="0"/>
              <w:rPr>
                <w:lang w:val="en-CA" w:eastAsia="en-CA" w:bidi="ar-SA"/>
              </w:rPr>
            </w:pPr>
            <w:r w:rsidRPr="00EC50C1">
              <w:rPr>
                <w:lang w:val="en-CA" w:eastAsia="en-CA" w:bidi="ar-SA"/>
              </w:rPr>
              <w:t>OUR SERENITY SHOP</w:t>
            </w:r>
          </w:p>
          <w:p w:rsidR="00EC50C1" w:rsidRPr="00EC50C1" w:rsidRDefault="00EC50C1" w:rsidP="00B349B2">
            <w:pPr>
              <w:spacing w:after="0"/>
              <w:rPr>
                <w:lang w:val="en-CA" w:eastAsia="en-CA" w:bidi="ar-SA"/>
              </w:rPr>
            </w:pPr>
            <w:r w:rsidRPr="00EC50C1">
              <w:rPr>
                <w:lang w:val="en-CA" w:eastAsia="en-CA" w:bidi="ar-SA"/>
              </w:rPr>
              <w:t>PALESTINE CHURCH</w:t>
            </w:r>
          </w:p>
          <w:p w:rsidR="00EC50C1" w:rsidRPr="00EC50C1" w:rsidRDefault="00EC50C1" w:rsidP="00B349B2">
            <w:pPr>
              <w:spacing w:after="0"/>
              <w:rPr>
                <w:lang w:val="en-CA" w:eastAsia="en-CA" w:bidi="ar-SA"/>
              </w:rPr>
            </w:pPr>
            <w:r w:rsidRPr="00EC50C1">
              <w:rPr>
                <w:lang w:val="en-CA" w:eastAsia="en-CA" w:bidi="ar-SA"/>
              </w:rPr>
              <w:t>PARADISE RANCH &amp; RETREAT</w:t>
            </w:r>
          </w:p>
          <w:p w:rsidR="00EC50C1" w:rsidRPr="00EC50C1" w:rsidRDefault="00EC50C1" w:rsidP="00B349B2">
            <w:pPr>
              <w:spacing w:after="0"/>
              <w:rPr>
                <w:lang w:val="en-CA" w:eastAsia="en-CA" w:bidi="ar-SA"/>
              </w:rPr>
            </w:pPr>
            <w:r w:rsidRPr="00EC50C1">
              <w:rPr>
                <w:lang w:val="en-CA" w:eastAsia="en-CA" w:bidi="ar-SA"/>
              </w:rPr>
              <w:t>RELIANT BANK</w:t>
            </w:r>
          </w:p>
          <w:p w:rsidR="00EC50C1" w:rsidRPr="00EC50C1" w:rsidRDefault="00EC50C1" w:rsidP="00B349B2">
            <w:pPr>
              <w:spacing w:after="0"/>
              <w:rPr>
                <w:lang w:val="en-CA" w:eastAsia="en-CA" w:bidi="ar-SA"/>
              </w:rPr>
            </w:pPr>
            <w:r w:rsidRPr="00EC50C1">
              <w:rPr>
                <w:lang w:val="en-CA" w:eastAsia="en-CA" w:bidi="ar-SA"/>
              </w:rPr>
              <w:t>REMAX</w:t>
            </w:r>
          </w:p>
          <w:p w:rsidR="00EC50C1" w:rsidRPr="00EC50C1" w:rsidRDefault="00EC50C1" w:rsidP="00B349B2">
            <w:pPr>
              <w:spacing w:after="0"/>
              <w:rPr>
                <w:lang w:val="en-CA" w:eastAsia="en-CA" w:bidi="ar-SA"/>
              </w:rPr>
            </w:pPr>
            <w:r w:rsidRPr="00EC50C1">
              <w:rPr>
                <w:lang w:val="en-CA" w:eastAsia="en-CA" w:bidi="ar-SA"/>
              </w:rPr>
              <w:t>ROBERTSON COUNTY CHAMBER OF COMMERCE</w:t>
            </w:r>
          </w:p>
          <w:p w:rsidR="00EC50C1" w:rsidRPr="00EC50C1" w:rsidRDefault="00EC50C1" w:rsidP="00B349B2">
            <w:pPr>
              <w:spacing w:after="0"/>
              <w:rPr>
                <w:lang w:val="en-CA" w:eastAsia="en-CA" w:bidi="ar-SA"/>
              </w:rPr>
            </w:pPr>
            <w:r w:rsidRPr="00EC50C1">
              <w:rPr>
                <w:lang w:val="en-CA" w:eastAsia="en-CA" w:bidi="ar-SA"/>
              </w:rPr>
              <w:t>RYAN AND VALERIE NECCI</w:t>
            </w:r>
          </w:p>
          <w:p w:rsidR="00EC50C1" w:rsidRPr="00EC50C1" w:rsidRDefault="00EC50C1" w:rsidP="00B349B2">
            <w:pPr>
              <w:spacing w:after="0"/>
              <w:rPr>
                <w:lang w:val="en-CA" w:eastAsia="en-CA" w:bidi="ar-SA"/>
              </w:rPr>
            </w:pPr>
            <w:r w:rsidRPr="00EC50C1">
              <w:rPr>
                <w:lang w:val="en-CA" w:eastAsia="en-CA" w:bidi="ar-SA"/>
              </w:rPr>
              <w:t>SHERROD CPA</w:t>
            </w:r>
          </w:p>
          <w:p w:rsidR="00EC50C1" w:rsidRPr="00EC50C1" w:rsidRDefault="00EC50C1" w:rsidP="00B349B2">
            <w:pPr>
              <w:spacing w:after="0"/>
              <w:rPr>
                <w:lang w:val="en-CA" w:eastAsia="en-CA" w:bidi="ar-SA"/>
              </w:rPr>
            </w:pPr>
            <w:r w:rsidRPr="00EC50C1">
              <w:rPr>
                <w:lang w:val="en-CA" w:eastAsia="en-CA" w:bidi="ar-SA"/>
              </w:rPr>
              <w:t>SPRINGFIELD ELECTRIC</w:t>
            </w:r>
          </w:p>
          <w:p w:rsidR="00EC50C1" w:rsidRPr="00EC50C1" w:rsidRDefault="00EC50C1" w:rsidP="00B349B2">
            <w:pPr>
              <w:spacing w:after="0"/>
              <w:rPr>
                <w:lang w:val="en-CA" w:eastAsia="en-CA" w:bidi="ar-SA"/>
              </w:rPr>
            </w:pPr>
            <w:r w:rsidRPr="00EC50C1">
              <w:rPr>
                <w:lang w:val="en-CA" w:eastAsia="en-CA" w:bidi="ar-SA"/>
              </w:rPr>
              <w:t>WINGNUTS AVIATION</w:t>
            </w:r>
          </w:p>
          <w:p w:rsidR="007B38C7" w:rsidRPr="00443135" w:rsidRDefault="00EC50C1" w:rsidP="00B349B2">
            <w:pPr>
              <w:spacing w:after="0"/>
              <w:rPr>
                <w:lang w:val="en-CA" w:eastAsia="en-CA" w:bidi="ar-SA"/>
              </w:rPr>
            </w:pPr>
            <w:r w:rsidRPr="00EC50C1">
              <w:rPr>
                <w:lang w:val="en-CA" w:eastAsia="en-CA" w:bidi="ar-SA"/>
              </w:rPr>
              <w:t>VINTAGE WHIMSEY</w:t>
            </w:r>
          </w:p>
        </w:tc>
      </w:tr>
    </w:tbl>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80546">
      <w:pPr>
        <w:spacing w:after="120"/>
      </w:pPr>
      <w:r w:rsidRPr="00E05591">
        <w:t xml:space="preserve">Tim Johnson is among the most active and reliable producers in the business thanks to top rate productions and global distribution appeal. </w:t>
      </w:r>
    </w:p>
    <w:p w:rsidR="00134E20" w:rsidRDefault="00134E20" w:rsidP="00F80546">
      <w:pPr>
        <w:spacing w:after="120"/>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F80546">
      <w:pPr>
        <w:spacing w:after="120"/>
      </w:pPr>
      <w:r w:rsidRPr="00E05591">
        <w:t>Johnson has produced over 150 movies, 15 globally released series for every major US network - including ABC, Disney, CBS, NBC, Netfly,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 xml:space="preserve">The Johnson Production Group contracts globally to produce television content for international networks, studios and distributors. Based in Los Angeles and Vancouver, British Columbia, the company </w:t>
      </w:r>
      <w:r w:rsidRPr="005C7DF7">
        <w:lastRenderedPageBreak/>
        <w:t>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447AEC" w:rsidRDefault="00447AEC" w:rsidP="00783DCC">
      <w:pPr>
        <w:widowControl w:val="0"/>
        <w:autoSpaceDE w:val="0"/>
        <w:autoSpaceDN w:val="0"/>
        <w:adjustRightInd w:val="0"/>
        <w:spacing w:after="0"/>
        <w:rPr>
          <w:sz w:val="26"/>
          <w:szCs w:val="26"/>
        </w:rPr>
      </w:pPr>
      <w:r w:rsidRPr="00447AEC">
        <w:rPr>
          <w:rStyle w:val="Heading2Char"/>
        </w:rPr>
        <w:t xml:space="preserve">KEN CARPENTER </w:t>
      </w:r>
      <w:r>
        <w:rPr>
          <w:sz w:val="24"/>
        </w:rPr>
        <w:t>–</w:t>
      </w:r>
      <w:r w:rsidRPr="005C7DF7">
        <w:rPr>
          <w:sz w:val="24"/>
        </w:rPr>
        <w:t xml:space="preserve"> Producer</w:t>
      </w:r>
    </w:p>
    <w:p w:rsidR="00447AEC" w:rsidRPr="00447AEC" w:rsidRDefault="00447AEC" w:rsidP="00447AEC">
      <w:pPr>
        <w:spacing w:after="120"/>
      </w:pPr>
      <w:r w:rsidRPr="00447AEC">
        <w:t>Producer/Director Ken Carpenter has helmed numerous projects across film, television, music video, concerts, commercials, branded media and more. His current focus is in the narrative arena.</w:t>
      </w:r>
      <w:r>
        <w:t xml:space="preserve">  </w:t>
      </w:r>
      <w:r w:rsidRPr="00447AEC">
        <w:t>He recently wrapped principal photography on "Finding You" in Ireland, as well as "Roll With It" in Nashville, TN. He recently produced indie features "Run the Race" (Roadside Attractions) and "The World We Make" (Netflix/Universal Pictures Home Entertainment).</w:t>
      </w:r>
    </w:p>
    <w:p w:rsidR="00447AEC" w:rsidRPr="005C7DF7" w:rsidRDefault="00447AEC" w:rsidP="00447AEC">
      <w:pPr>
        <w:spacing w:after="120"/>
      </w:pPr>
      <w:r>
        <w:t>Ken’s</w:t>
      </w:r>
      <w:r w:rsidRPr="00447AEC">
        <w:t xml:space="preserve"> production experiences have included shoots across the U.S., as well as numerous international locations on several continents.</w:t>
      </w:r>
      <w:r>
        <w:t xml:space="preserve"> </w:t>
      </w:r>
      <w:r w:rsidRPr="00447AEC">
        <w:t>His combination of narrative, documentary, and music-based film experience yields a unique blend of thoughtful and highly visual storytelling.</w:t>
      </w:r>
    </w:p>
    <w:p w:rsidR="0094244B" w:rsidRPr="005C7DF7" w:rsidRDefault="0094244B" w:rsidP="00B970CB">
      <w:pPr>
        <w:widowControl w:val="0"/>
        <w:autoSpaceDE w:val="0"/>
        <w:autoSpaceDN w:val="0"/>
        <w:adjustRightInd w:val="0"/>
        <w:spacing w:after="0"/>
        <w:rPr>
          <w:rFonts w:cs="Reporter"/>
          <w:w w:val="110"/>
          <w:sz w:val="28"/>
          <w:szCs w:val="28"/>
        </w:rPr>
      </w:pPr>
    </w:p>
    <w:p w:rsidR="00B970CB" w:rsidRPr="005C7DF7" w:rsidRDefault="00B970CB" w:rsidP="005740B9">
      <w:pPr>
        <w:pStyle w:val="Heading2"/>
        <w:rPr>
          <w:w w:val="110"/>
        </w:rPr>
      </w:pPr>
      <w:r w:rsidRPr="005C7DF7">
        <w:rPr>
          <w:w w:val="110"/>
        </w:rPr>
        <w:t>Billing Block</w:t>
      </w:r>
    </w:p>
    <w:p w:rsidR="004B718C" w:rsidRPr="005C7DF7" w:rsidRDefault="004B718C" w:rsidP="004B718C">
      <w:pPr>
        <w:jc w:val="center"/>
      </w:pPr>
    </w:p>
    <w:p w:rsidR="004B718C" w:rsidRDefault="004B718C" w:rsidP="00447AEC">
      <w:pPr>
        <w:jc w:val="center"/>
        <w:rPr>
          <w:sz w:val="26"/>
          <w:szCs w:val="26"/>
        </w:rPr>
      </w:pPr>
      <w:r w:rsidRPr="005C7DF7">
        <w:rPr>
          <w:sz w:val="26"/>
          <w:szCs w:val="26"/>
        </w:rPr>
        <w:t>Johnson Production Group Presents “</w:t>
      </w:r>
      <w:r w:rsidR="00715296">
        <w:rPr>
          <w:sz w:val="26"/>
          <w:szCs w:val="26"/>
        </w:rPr>
        <w:t>A WELCOME HOME CHRISTMAS</w:t>
      </w:r>
      <w:r w:rsidR="00546E13" w:rsidRPr="005C7DF7">
        <w:rPr>
          <w:sz w:val="26"/>
          <w:szCs w:val="26"/>
        </w:rPr>
        <w:t>”</w:t>
      </w:r>
      <w:r w:rsidR="005740B9">
        <w:rPr>
          <w:sz w:val="26"/>
          <w:szCs w:val="26"/>
        </w:rPr>
        <w:br/>
      </w:r>
      <w:r w:rsidR="00715296" w:rsidRPr="00715296">
        <w:rPr>
          <w:sz w:val="26"/>
          <w:szCs w:val="26"/>
        </w:rPr>
        <w:t>JANA KRAMER</w:t>
      </w:r>
      <w:r w:rsidR="00715296">
        <w:rPr>
          <w:sz w:val="26"/>
          <w:szCs w:val="26"/>
        </w:rPr>
        <w:t xml:space="preserve">  </w:t>
      </w:r>
      <w:r w:rsidR="00715296" w:rsidRPr="00715296">
        <w:rPr>
          <w:sz w:val="26"/>
          <w:szCs w:val="26"/>
        </w:rPr>
        <w:t>BRANDON QUINN</w:t>
      </w:r>
      <w:r w:rsidR="00715296">
        <w:rPr>
          <w:sz w:val="26"/>
          <w:szCs w:val="26"/>
        </w:rPr>
        <w:t xml:space="preserve">  </w:t>
      </w:r>
      <w:r w:rsidR="00715296" w:rsidRPr="00715296">
        <w:rPr>
          <w:sz w:val="26"/>
          <w:szCs w:val="26"/>
        </w:rPr>
        <w:t>CHARLENE TILTON</w:t>
      </w:r>
      <w:r w:rsidR="00715296">
        <w:rPr>
          <w:sz w:val="26"/>
          <w:szCs w:val="26"/>
        </w:rPr>
        <w:t xml:space="preserve">  </w:t>
      </w:r>
      <w:r w:rsidR="00715296" w:rsidRPr="00715296">
        <w:rPr>
          <w:sz w:val="26"/>
          <w:szCs w:val="26"/>
        </w:rPr>
        <w:t>TIM REID</w:t>
      </w:r>
      <w:r w:rsidR="00715296">
        <w:rPr>
          <w:sz w:val="26"/>
          <w:szCs w:val="26"/>
        </w:rPr>
        <w:t xml:space="preserve">  </w:t>
      </w:r>
      <w:r w:rsidR="00715296" w:rsidRPr="00715296">
        <w:rPr>
          <w:sz w:val="26"/>
          <w:szCs w:val="26"/>
        </w:rPr>
        <w:t>CRAIG MORGAN</w:t>
      </w:r>
      <w:r w:rsidR="00447AEC">
        <w:rPr>
          <w:sz w:val="26"/>
          <w:szCs w:val="26"/>
        </w:rPr>
        <w:br/>
      </w:r>
      <w:r w:rsidR="00715296" w:rsidRPr="00715296">
        <w:rPr>
          <w:sz w:val="26"/>
          <w:szCs w:val="26"/>
        </w:rPr>
        <w:t>ROSE REID</w:t>
      </w:r>
      <w:r w:rsidR="00715296">
        <w:rPr>
          <w:sz w:val="26"/>
          <w:szCs w:val="26"/>
        </w:rPr>
        <w:t xml:space="preserve">  </w:t>
      </w:r>
      <w:r w:rsidR="00715296" w:rsidRPr="00715296">
        <w:rPr>
          <w:sz w:val="26"/>
          <w:szCs w:val="26"/>
        </w:rPr>
        <w:t>LONDONROSE SELLARS</w:t>
      </w:r>
      <w:r w:rsidR="00447AEC">
        <w:rPr>
          <w:sz w:val="26"/>
          <w:szCs w:val="26"/>
        </w:rPr>
        <w:t xml:space="preserve">  </w:t>
      </w:r>
      <w:r w:rsidR="00447AEC" w:rsidRPr="00447AEC">
        <w:rPr>
          <w:sz w:val="26"/>
          <w:szCs w:val="26"/>
        </w:rPr>
        <w:t xml:space="preserve">Music by </w:t>
      </w:r>
      <w:r w:rsidR="00447AEC">
        <w:rPr>
          <w:sz w:val="26"/>
          <w:szCs w:val="26"/>
        </w:rPr>
        <w:t xml:space="preserve"> </w:t>
      </w:r>
      <w:r w:rsidR="00447AEC" w:rsidRPr="00447AEC">
        <w:rPr>
          <w:sz w:val="26"/>
          <w:szCs w:val="26"/>
        </w:rPr>
        <w:t>TONY DESARE</w:t>
      </w:r>
      <w:r w:rsidR="00447AEC">
        <w:rPr>
          <w:sz w:val="26"/>
          <w:szCs w:val="26"/>
        </w:rPr>
        <w:t xml:space="preserve">  </w:t>
      </w:r>
      <w:r w:rsidR="00447AEC">
        <w:rPr>
          <w:sz w:val="26"/>
          <w:szCs w:val="26"/>
        </w:rPr>
        <w:br/>
      </w:r>
      <w:r w:rsidR="00447AEC" w:rsidRPr="00447AEC">
        <w:rPr>
          <w:sz w:val="26"/>
          <w:szCs w:val="26"/>
        </w:rPr>
        <w:t xml:space="preserve">Cinematography by </w:t>
      </w:r>
      <w:r w:rsidR="00447AEC">
        <w:rPr>
          <w:sz w:val="26"/>
          <w:szCs w:val="26"/>
        </w:rPr>
        <w:t xml:space="preserve"> </w:t>
      </w:r>
      <w:r w:rsidR="00447AEC" w:rsidRPr="00447AEC">
        <w:rPr>
          <w:sz w:val="26"/>
          <w:szCs w:val="26"/>
        </w:rPr>
        <w:t>MIKE WHITE</w:t>
      </w:r>
      <w:r w:rsidR="00447AEC">
        <w:rPr>
          <w:sz w:val="26"/>
          <w:szCs w:val="26"/>
        </w:rPr>
        <w:t xml:space="preserve">  </w:t>
      </w:r>
      <w:r w:rsidR="00447AEC" w:rsidRPr="00447AEC">
        <w:rPr>
          <w:sz w:val="26"/>
          <w:szCs w:val="26"/>
        </w:rPr>
        <w:t xml:space="preserve">Film Editing by </w:t>
      </w:r>
      <w:r w:rsidR="00447AEC">
        <w:rPr>
          <w:sz w:val="26"/>
          <w:szCs w:val="26"/>
        </w:rPr>
        <w:t xml:space="preserve"> </w:t>
      </w:r>
      <w:r w:rsidR="00447AEC" w:rsidRPr="00447AEC">
        <w:rPr>
          <w:sz w:val="26"/>
          <w:szCs w:val="26"/>
        </w:rPr>
        <w:t>CHRIS WITT</w:t>
      </w:r>
      <w:r w:rsidR="00447AEC">
        <w:rPr>
          <w:sz w:val="26"/>
          <w:szCs w:val="26"/>
        </w:rPr>
        <w:t xml:space="preserve"> </w:t>
      </w:r>
      <w:r w:rsidR="00447AEC" w:rsidRPr="00447AEC">
        <w:rPr>
          <w:sz w:val="26"/>
          <w:szCs w:val="26"/>
        </w:rPr>
        <w:t xml:space="preserve">Casting By </w:t>
      </w:r>
      <w:r w:rsidR="00447AEC">
        <w:rPr>
          <w:sz w:val="26"/>
          <w:szCs w:val="26"/>
        </w:rPr>
        <w:t xml:space="preserve"> </w:t>
      </w:r>
      <w:r w:rsidR="00447AEC" w:rsidRPr="00447AEC">
        <w:rPr>
          <w:sz w:val="26"/>
          <w:szCs w:val="26"/>
        </w:rPr>
        <w:t>LINDSAY CHAG</w:t>
      </w:r>
      <w:r w:rsidR="00447AEC">
        <w:rPr>
          <w:sz w:val="26"/>
          <w:szCs w:val="26"/>
        </w:rPr>
        <w:t xml:space="preserve"> </w:t>
      </w:r>
      <w:r w:rsidR="00447AEC" w:rsidRPr="00447AEC">
        <w:rPr>
          <w:sz w:val="26"/>
          <w:szCs w:val="26"/>
        </w:rPr>
        <w:t xml:space="preserve">Production Design by </w:t>
      </w:r>
      <w:r w:rsidR="00447AEC">
        <w:rPr>
          <w:sz w:val="26"/>
          <w:szCs w:val="26"/>
        </w:rPr>
        <w:t xml:space="preserve"> </w:t>
      </w:r>
      <w:r w:rsidR="00447AEC" w:rsidRPr="00447AEC">
        <w:rPr>
          <w:sz w:val="26"/>
          <w:szCs w:val="26"/>
        </w:rPr>
        <w:t>ASHLEY AMEZCUA</w:t>
      </w:r>
      <w:r w:rsidR="00447AEC">
        <w:rPr>
          <w:sz w:val="26"/>
          <w:szCs w:val="26"/>
        </w:rPr>
        <w:t xml:space="preserve">   </w:t>
      </w:r>
      <w:r w:rsidR="00447AEC" w:rsidRPr="00447AEC">
        <w:rPr>
          <w:sz w:val="26"/>
          <w:szCs w:val="26"/>
        </w:rPr>
        <w:t>Art Direction by</w:t>
      </w:r>
      <w:r w:rsidR="00447AEC">
        <w:rPr>
          <w:sz w:val="26"/>
          <w:szCs w:val="26"/>
        </w:rPr>
        <w:t xml:space="preserve"> </w:t>
      </w:r>
      <w:r w:rsidR="00447AEC" w:rsidRPr="00447AEC">
        <w:rPr>
          <w:sz w:val="26"/>
          <w:szCs w:val="26"/>
        </w:rPr>
        <w:t>COLSON HORTON</w:t>
      </w:r>
      <w:r w:rsidR="00447AEC">
        <w:rPr>
          <w:sz w:val="26"/>
          <w:szCs w:val="26"/>
        </w:rPr>
        <w:br/>
      </w:r>
      <w:r w:rsidR="00447AEC" w:rsidRPr="00447AEC">
        <w:rPr>
          <w:sz w:val="26"/>
          <w:szCs w:val="26"/>
        </w:rPr>
        <w:t>Costume Design by</w:t>
      </w:r>
      <w:r w:rsidR="00447AEC">
        <w:rPr>
          <w:sz w:val="26"/>
          <w:szCs w:val="26"/>
        </w:rPr>
        <w:t xml:space="preserve"> </w:t>
      </w:r>
      <w:r w:rsidR="00447AEC" w:rsidRPr="00447AEC">
        <w:rPr>
          <w:sz w:val="26"/>
          <w:szCs w:val="26"/>
        </w:rPr>
        <w:t>SHEENA CARPENTER</w:t>
      </w:r>
      <w:r w:rsidR="00447AEC">
        <w:rPr>
          <w:sz w:val="26"/>
          <w:szCs w:val="26"/>
        </w:rPr>
        <w:t xml:space="preserve">  E</w:t>
      </w:r>
      <w:r w:rsidR="00447AEC" w:rsidRPr="00447AEC">
        <w:rPr>
          <w:sz w:val="26"/>
          <w:szCs w:val="26"/>
        </w:rPr>
        <w:t xml:space="preserve">xecutive </w:t>
      </w:r>
      <w:r w:rsidR="00447AEC">
        <w:rPr>
          <w:sz w:val="26"/>
          <w:szCs w:val="26"/>
        </w:rPr>
        <w:t>P</w:t>
      </w:r>
      <w:r w:rsidR="00447AEC" w:rsidRPr="00447AEC">
        <w:rPr>
          <w:sz w:val="26"/>
          <w:szCs w:val="26"/>
        </w:rPr>
        <w:t xml:space="preserve">roducers TIMOTHY O. JOHNSON </w:t>
      </w:r>
      <w:r w:rsidR="00447AEC">
        <w:rPr>
          <w:sz w:val="26"/>
          <w:szCs w:val="26"/>
        </w:rPr>
        <w:t xml:space="preserve"> </w:t>
      </w:r>
      <w:r w:rsidR="00447AEC" w:rsidRPr="00447AEC">
        <w:rPr>
          <w:sz w:val="26"/>
          <w:szCs w:val="26"/>
        </w:rPr>
        <w:t>MICHAEL VICKERMAN</w:t>
      </w:r>
      <w:r w:rsidR="00447AEC">
        <w:rPr>
          <w:sz w:val="26"/>
          <w:szCs w:val="26"/>
        </w:rPr>
        <w:t xml:space="preserve"> </w:t>
      </w:r>
      <w:r w:rsidR="00447AEC" w:rsidRPr="00447AEC">
        <w:rPr>
          <w:sz w:val="26"/>
          <w:szCs w:val="26"/>
        </w:rPr>
        <w:t xml:space="preserve"> </w:t>
      </w:r>
      <w:r w:rsidR="00447AEC">
        <w:rPr>
          <w:sz w:val="26"/>
          <w:szCs w:val="26"/>
        </w:rPr>
        <w:t>P</w:t>
      </w:r>
      <w:r w:rsidR="00447AEC" w:rsidRPr="00447AEC">
        <w:rPr>
          <w:sz w:val="26"/>
          <w:szCs w:val="26"/>
        </w:rPr>
        <w:t>roducer</w:t>
      </w:r>
      <w:r w:rsidR="00447AEC">
        <w:rPr>
          <w:sz w:val="26"/>
          <w:szCs w:val="26"/>
        </w:rPr>
        <w:t xml:space="preserve"> </w:t>
      </w:r>
      <w:r w:rsidR="00447AEC" w:rsidRPr="00447AEC">
        <w:rPr>
          <w:sz w:val="26"/>
          <w:szCs w:val="26"/>
        </w:rPr>
        <w:t>KEN CARPENTER</w:t>
      </w:r>
      <w:r w:rsidR="00447AEC">
        <w:rPr>
          <w:sz w:val="26"/>
          <w:szCs w:val="26"/>
        </w:rPr>
        <w:t xml:space="preserve"> </w:t>
      </w:r>
      <w:r w:rsidR="00447AEC" w:rsidRPr="00447AEC">
        <w:rPr>
          <w:sz w:val="26"/>
          <w:szCs w:val="26"/>
        </w:rPr>
        <w:t xml:space="preserve">Written by </w:t>
      </w:r>
      <w:r w:rsidR="00447AEC">
        <w:rPr>
          <w:sz w:val="26"/>
          <w:szCs w:val="26"/>
        </w:rPr>
        <w:t xml:space="preserve"> </w:t>
      </w:r>
      <w:r w:rsidR="00447AEC" w:rsidRPr="00447AEC">
        <w:rPr>
          <w:sz w:val="26"/>
          <w:szCs w:val="26"/>
        </w:rPr>
        <w:t>T. BOOKER JAMES</w:t>
      </w:r>
      <w:r w:rsidR="00447AEC">
        <w:rPr>
          <w:sz w:val="26"/>
          <w:szCs w:val="26"/>
        </w:rPr>
        <w:t xml:space="preserve"> </w:t>
      </w:r>
      <w:r w:rsidR="00447AEC" w:rsidRPr="00447AEC">
        <w:rPr>
          <w:sz w:val="26"/>
          <w:szCs w:val="26"/>
        </w:rPr>
        <w:t>Directed by BRIAN HERZLINGER</w:t>
      </w:r>
    </w:p>
    <w:p w:rsidR="007B38C7" w:rsidRDefault="007B38C7" w:rsidP="0094244B">
      <w:pPr>
        <w:jc w:val="center"/>
        <w:rPr>
          <w:sz w:val="26"/>
          <w:szCs w:val="26"/>
        </w:rPr>
      </w:pPr>
    </w:p>
    <w:p w:rsidR="007B38C7" w:rsidRPr="007B38C7" w:rsidRDefault="007B38C7" w:rsidP="00F11E83">
      <w:pPr>
        <w:spacing w:after="0" w:line="240" w:lineRule="auto"/>
        <w:jc w:val="center"/>
        <w:rPr>
          <w:sz w:val="26"/>
          <w:szCs w:val="26"/>
        </w:rPr>
      </w:pPr>
      <w:r w:rsidRPr="007B38C7">
        <w:rPr>
          <w:sz w:val="26"/>
          <w:szCs w:val="26"/>
        </w:rPr>
        <w:t>Songs</w:t>
      </w:r>
    </w:p>
    <w:p w:rsidR="007B38C7" w:rsidRPr="007B38C7" w:rsidRDefault="007B38C7" w:rsidP="00F11E83">
      <w:pPr>
        <w:spacing w:after="0" w:line="240" w:lineRule="auto"/>
        <w:jc w:val="center"/>
        <w:rPr>
          <w:sz w:val="26"/>
          <w:szCs w:val="26"/>
        </w:rPr>
      </w:pPr>
      <w:r w:rsidRPr="007B38C7">
        <w:rPr>
          <w:sz w:val="26"/>
          <w:szCs w:val="26"/>
        </w:rPr>
        <w:t>"Hark the Herald Angels Sing"</w:t>
      </w:r>
    </w:p>
    <w:p w:rsidR="007B38C7" w:rsidRPr="007B38C7" w:rsidRDefault="007B38C7" w:rsidP="00F11E83">
      <w:pPr>
        <w:spacing w:after="0" w:line="240" w:lineRule="auto"/>
        <w:jc w:val="center"/>
        <w:rPr>
          <w:sz w:val="26"/>
          <w:szCs w:val="26"/>
        </w:rPr>
      </w:pPr>
      <w:r w:rsidRPr="007B38C7">
        <w:rPr>
          <w:sz w:val="26"/>
          <w:szCs w:val="26"/>
        </w:rPr>
        <w:t>Words and Music by Charles Wesley and George Whitefield</w:t>
      </w:r>
      <w:r w:rsidRPr="007B38C7">
        <w:rPr>
          <w:sz w:val="26"/>
          <w:szCs w:val="26"/>
        </w:rPr>
        <w:tab/>
      </w:r>
    </w:p>
    <w:p w:rsidR="007B38C7" w:rsidRPr="007B38C7" w:rsidRDefault="00715296" w:rsidP="00F11E83">
      <w:pPr>
        <w:spacing w:after="0" w:line="240" w:lineRule="auto"/>
        <w:jc w:val="center"/>
        <w:rPr>
          <w:sz w:val="26"/>
          <w:szCs w:val="26"/>
        </w:rPr>
      </w:pPr>
      <w:r>
        <w:rPr>
          <w:sz w:val="26"/>
          <w:szCs w:val="26"/>
        </w:rPr>
        <w:t>Performed by Tony DeSare</w:t>
      </w:r>
    </w:p>
    <w:p w:rsidR="00715296" w:rsidRDefault="00715296" w:rsidP="00F11E83">
      <w:pPr>
        <w:spacing w:after="0" w:line="240" w:lineRule="auto"/>
        <w:jc w:val="center"/>
        <w:rPr>
          <w:sz w:val="26"/>
          <w:szCs w:val="26"/>
        </w:rPr>
      </w:pPr>
    </w:p>
    <w:p w:rsidR="007B38C7" w:rsidRPr="007B38C7" w:rsidRDefault="007B38C7" w:rsidP="00F11E83">
      <w:pPr>
        <w:spacing w:after="0" w:line="240" w:lineRule="auto"/>
        <w:jc w:val="center"/>
        <w:rPr>
          <w:sz w:val="26"/>
          <w:szCs w:val="26"/>
        </w:rPr>
      </w:pPr>
      <w:r w:rsidRPr="007B38C7">
        <w:rPr>
          <w:sz w:val="26"/>
          <w:szCs w:val="26"/>
        </w:rPr>
        <w:t>"O Come All Ye Faithful - Christmas Jazz Piano Holiday Trio"</w:t>
      </w:r>
      <w:r w:rsidRPr="007B38C7">
        <w:rPr>
          <w:sz w:val="26"/>
          <w:szCs w:val="26"/>
        </w:rPr>
        <w:tab/>
      </w:r>
    </w:p>
    <w:p w:rsidR="007B38C7" w:rsidRPr="007B38C7" w:rsidRDefault="007B38C7" w:rsidP="00F11E83">
      <w:pPr>
        <w:spacing w:after="0" w:line="240" w:lineRule="auto"/>
        <w:jc w:val="center"/>
        <w:rPr>
          <w:sz w:val="26"/>
          <w:szCs w:val="26"/>
        </w:rPr>
      </w:pPr>
      <w:r w:rsidRPr="007B38C7">
        <w:rPr>
          <w:sz w:val="26"/>
          <w:szCs w:val="26"/>
        </w:rPr>
        <w:t>DP arranged by Steve Rice</w:t>
      </w:r>
      <w:r w:rsidRPr="007B38C7">
        <w:rPr>
          <w:sz w:val="26"/>
          <w:szCs w:val="26"/>
        </w:rPr>
        <w:tab/>
      </w:r>
    </w:p>
    <w:p w:rsidR="007B38C7" w:rsidRPr="007B38C7" w:rsidRDefault="007B38C7" w:rsidP="00F11E83">
      <w:pPr>
        <w:spacing w:after="0" w:line="240" w:lineRule="auto"/>
        <w:jc w:val="center"/>
        <w:rPr>
          <w:sz w:val="26"/>
          <w:szCs w:val="26"/>
        </w:rPr>
      </w:pPr>
      <w:r w:rsidRPr="007B38C7">
        <w:rPr>
          <w:sz w:val="26"/>
          <w:szCs w:val="26"/>
        </w:rPr>
        <w:t>Published by Sunset Hill Music (ASCAP)</w:t>
      </w:r>
    </w:p>
    <w:p w:rsidR="007B38C7" w:rsidRPr="007B38C7" w:rsidRDefault="007B38C7" w:rsidP="00F11E83">
      <w:pPr>
        <w:spacing w:after="0" w:line="240" w:lineRule="auto"/>
        <w:jc w:val="center"/>
        <w:rPr>
          <w:sz w:val="26"/>
          <w:szCs w:val="26"/>
        </w:rPr>
      </w:pPr>
      <w:r w:rsidRPr="007B38C7">
        <w:rPr>
          <w:sz w:val="26"/>
          <w:szCs w:val="26"/>
        </w:rPr>
        <w:t>Stock media provided by stevericemusic / Pond5</w:t>
      </w:r>
    </w:p>
    <w:p w:rsidR="007B38C7" w:rsidRPr="007B38C7" w:rsidRDefault="007B38C7" w:rsidP="00F11E83">
      <w:pPr>
        <w:spacing w:after="0" w:line="240" w:lineRule="auto"/>
        <w:jc w:val="center"/>
        <w:rPr>
          <w:sz w:val="26"/>
          <w:szCs w:val="26"/>
        </w:rPr>
      </w:pPr>
      <w:r w:rsidRPr="007B38C7">
        <w:rPr>
          <w:sz w:val="26"/>
          <w:szCs w:val="26"/>
        </w:rPr>
        <w:lastRenderedPageBreak/>
        <w:t>"Deck The Halls (Dickens Carolers)</w:t>
      </w:r>
    </w:p>
    <w:p w:rsidR="007B38C7" w:rsidRPr="007B38C7" w:rsidRDefault="007B38C7" w:rsidP="00F11E83">
      <w:pPr>
        <w:spacing w:after="0" w:line="240" w:lineRule="auto"/>
        <w:jc w:val="center"/>
        <w:rPr>
          <w:sz w:val="26"/>
          <w:szCs w:val="26"/>
        </w:rPr>
      </w:pPr>
      <w:r w:rsidRPr="007B38C7">
        <w:rPr>
          <w:sz w:val="26"/>
          <w:szCs w:val="26"/>
        </w:rPr>
        <w:t>Arranged by Stephen J. Rice (ASCAP) and Kristin Chambers (BMI)</w:t>
      </w:r>
    </w:p>
    <w:p w:rsidR="007B38C7" w:rsidRPr="007B38C7" w:rsidRDefault="007B38C7" w:rsidP="00F11E83">
      <w:pPr>
        <w:spacing w:after="0" w:line="240" w:lineRule="auto"/>
        <w:jc w:val="center"/>
        <w:rPr>
          <w:sz w:val="26"/>
          <w:szCs w:val="26"/>
        </w:rPr>
      </w:pPr>
      <w:r w:rsidRPr="007B38C7">
        <w:rPr>
          <w:sz w:val="26"/>
          <w:szCs w:val="26"/>
        </w:rPr>
        <w:t>Published by Sunset Hill Music (ASCAP)</w:t>
      </w:r>
    </w:p>
    <w:p w:rsidR="007B38C7" w:rsidRPr="007B38C7" w:rsidRDefault="007B38C7" w:rsidP="00F11E83">
      <w:pPr>
        <w:spacing w:after="0" w:line="240" w:lineRule="auto"/>
        <w:jc w:val="center"/>
        <w:rPr>
          <w:sz w:val="26"/>
          <w:szCs w:val="26"/>
        </w:rPr>
      </w:pPr>
      <w:r w:rsidRPr="007B38C7">
        <w:rPr>
          <w:sz w:val="26"/>
          <w:szCs w:val="26"/>
        </w:rPr>
        <w:t>Stock media provided by stevericemusic / Pond5</w:t>
      </w:r>
    </w:p>
    <w:p w:rsidR="00715296" w:rsidRDefault="00715296" w:rsidP="00F11E83">
      <w:pPr>
        <w:spacing w:after="0" w:line="240" w:lineRule="auto"/>
        <w:jc w:val="center"/>
        <w:rPr>
          <w:sz w:val="26"/>
          <w:szCs w:val="26"/>
        </w:rPr>
      </w:pPr>
    </w:p>
    <w:p w:rsidR="007B38C7" w:rsidRPr="007B38C7" w:rsidRDefault="007B38C7" w:rsidP="00F11E83">
      <w:pPr>
        <w:spacing w:after="0" w:line="240" w:lineRule="auto"/>
        <w:jc w:val="center"/>
        <w:rPr>
          <w:sz w:val="26"/>
          <w:szCs w:val="26"/>
        </w:rPr>
      </w:pPr>
      <w:r w:rsidRPr="007B38C7">
        <w:rPr>
          <w:sz w:val="26"/>
          <w:szCs w:val="26"/>
        </w:rPr>
        <w:t>"Jingle Bells"</w:t>
      </w:r>
    </w:p>
    <w:p w:rsidR="007B38C7" w:rsidRPr="007B38C7" w:rsidRDefault="007B38C7" w:rsidP="00F11E83">
      <w:pPr>
        <w:spacing w:after="0" w:line="240" w:lineRule="auto"/>
        <w:jc w:val="center"/>
        <w:rPr>
          <w:sz w:val="26"/>
          <w:szCs w:val="26"/>
        </w:rPr>
      </w:pPr>
      <w:r w:rsidRPr="007B38C7">
        <w:rPr>
          <w:sz w:val="26"/>
          <w:szCs w:val="26"/>
        </w:rPr>
        <w:t>Words and Music by James Lord Pierpont</w:t>
      </w:r>
    </w:p>
    <w:p w:rsidR="007B38C7" w:rsidRPr="007B38C7" w:rsidRDefault="00715296" w:rsidP="00F11E83">
      <w:pPr>
        <w:spacing w:after="0" w:line="240" w:lineRule="auto"/>
        <w:jc w:val="center"/>
        <w:rPr>
          <w:sz w:val="26"/>
          <w:szCs w:val="26"/>
        </w:rPr>
      </w:pPr>
      <w:r>
        <w:rPr>
          <w:sz w:val="26"/>
          <w:szCs w:val="26"/>
        </w:rPr>
        <w:t>Performed by Tony DeSare</w:t>
      </w:r>
    </w:p>
    <w:p w:rsidR="007B38C7" w:rsidRPr="007B38C7" w:rsidRDefault="007B38C7" w:rsidP="00F11E83">
      <w:pPr>
        <w:spacing w:after="0" w:line="240" w:lineRule="auto"/>
        <w:jc w:val="center"/>
        <w:rPr>
          <w:sz w:val="26"/>
          <w:szCs w:val="26"/>
        </w:rPr>
      </w:pPr>
      <w:r w:rsidRPr="007B38C7">
        <w:rPr>
          <w:sz w:val="26"/>
          <w:szCs w:val="26"/>
        </w:rPr>
        <w:t>Courtesy of AJD Entertainment</w:t>
      </w:r>
    </w:p>
    <w:p w:rsidR="00715296" w:rsidRDefault="00715296" w:rsidP="00F11E83">
      <w:pPr>
        <w:spacing w:after="0" w:line="240" w:lineRule="auto"/>
        <w:jc w:val="center"/>
        <w:rPr>
          <w:sz w:val="26"/>
          <w:szCs w:val="26"/>
        </w:rPr>
      </w:pPr>
    </w:p>
    <w:p w:rsidR="007B38C7" w:rsidRPr="007B38C7" w:rsidRDefault="007B38C7" w:rsidP="00F11E83">
      <w:pPr>
        <w:spacing w:after="0" w:line="240" w:lineRule="auto"/>
        <w:jc w:val="center"/>
        <w:rPr>
          <w:sz w:val="26"/>
          <w:szCs w:val="26"/>
        </w:rPr>
      </w:pPr>
      <w:r w:rsidRPr="007B38C7">
        <w:rPr>
          <w:sz w:val="26"/>
          <w:szCs w:val="26"/>
        </w:rPr>
        <w:t>"Christmas Jazz With Saxophone (Jin</w:t>
      </w:r>
      <w:r w:rsidR="00715296">
        <w:rPr>
          <w:sz w:val="26"/>
          <w:szCs w:val="26"/>
        </w:rPr>
        <w:t>gle Bells) Up-Beat And Swingin</w:t>
      </w:r>
      <w:r w:rsidR="00715296" w:rsidRPr="007B38C7">
        <w:rPr>
          <w:sz w:val="26"/>
          <w:szCs w:val="26"/>
        </w:rPr>
        <w:t>"</w:t>
      </w:r>
    </w:p>
    <w:p w:rsidR="007B38C7" w:rsidRPr="007B38C7" w:rsidRDefault="007B38C7" w:rsidP="00F11E83">
      <w:pPr>
        <w:spacing w:after="0" w:line="240" w:lineRule="auto"/>
        <w:jc w:val="center"/>
        <w:rPr>
          <w:sz w:val="26"/>
          <w:szCs w:val="26"/>
        </w:rPr>
      </w:pPr>
      <w:r w:rsidRPr="007B38C7">
        <w:rPr>
          <w:sz w:val="26"/>
          <w:szCs w:val="26"/>
        </w:rPr>
        <w:t>Composed by J. Pierpont</w:t>
      </w:r>
    </w:p>
    <w:p w:rsidR="007B38C7" w:rsidRPr="007B38C7" w:rsidRDefault="007B38C7" w:rsidP="00F11E83">
      <w:pPr>
        <w:spacing w:after="0" w:line="240" w:lineRule="auto"/>
        <w:jc w:val="center"/>
        <w:rPr>
          <w:sz w:val="26"/>
          <w:szCs w:val="26"/>
        </w:rPr>
      </w:pPr>
      <w:r w:rsidRPr="007B38C7">
        <w:rPr>
          <w:sz w:val="26"/>
          <w:szCs w:val="26"/>
        </w:rPr>
        <w:t>Published by M. Benson Music (ASCAP)</w:t>
      </w:r>
    </w:p>
    <w:p w:rsidR="007B38C7" w:rsidRPr="007B38C7" w:rsidRDefault="007B38C7" w:rsidP="00F11E83">
      <w:pPr>
        <w:spacing w:after="0" w:line="240" w:lineRule="auto"/>
        <w:jc w:val="center"/>
        <w:rPr>
          <w:sz w:val="26"/>
          <w:szCs w:val="26"/>
        </w:rPr>
      </w:pPr>
      <w:r w:rsidRPr="007B38C7">
        <w:rPr>
          <w:sz w:val="26"/>
          <w:szCs w:val="26"/>
        </w:rPr>
        <w:t>Stock media provided by mbanksbenson / Pond5</w:t>
      </w:r>
    </w:p>
    <w:p w:rsidR="00715296" w:rsidRDefault="00715296" w:rsidP="00F11E83">
      <w:pPr>
        <w:spacing w:after="0" w:line="240" w:lineRule="auto"/>
        <w:jc w:val="center"/>
        <w:rPr>
          <w:sz w:val="26"/>
          <w:szCs w:val="26"/>
        </w:rPr>
      </w:pPr>
    </w:p>
    <w:p w:rsidR="007B38C7" w:rsidRPr="007B38C7" w:rsidRDefault="007B38C7" w:rsidP="00F11E83">
      <w:pPr>
        <w:spacing w:after="0" w:line="240" w:lineRule="auto"/>
        <w:jc w:val="center"/>
        <w:rPr>
          <w:sz w:val="26"/>
          <w:szCs w:val="26"/>
        </w:rPr>
      </w:pPr>
      <w:r w:rsidRPr="007B38C7">
        <w:rPr>
          <w:sz w:val="26"/>
          <w:szCs w:val="26"/>
        </w:rPr>
        <w:t>"Silent Night"</w:t>
      </w:r>
    </w:p>
    <w:p w:rsidR="007B38C7" w:rsidRPr="007B38C7" w:rsidRDefault="007B38C7" w:rsidP="00F11E83">
      <w:pPr>
        <w:spacing w:after="0" w:line="240" w:lineRule="auto"/>
        <w:jc w:val="center"/>
        <w:rPr>
          <w:sz w:val="26"/>
          <w:szCs w:val="26"/>
        </w:rPr>
      </w:pPr>
      <w:r w:rsidRPr="007B38C7">
        <w:rPr>
          <w:sz w:val="26"/>
          <w:szCs w:val="26"/>
        </w:rPr>
        <w:t>Music and Lyrics by Franz Xaver Gruber and Joseph Mohr</w:t>
      </w:r>
    </w:p>
    <w:p w:rsidR="007B38C7" w:rsidRPr="007B38C7" w:rsidRDefault="007B38C7" w:rsidP="00F11E83">
      <w:pPr>
        <w:spacing w:after="0" w:line="240" w:lineRule="auto"/>
        <w:jc w:val="center"/>
        <w:rPr>
          <w:sz w:val="26"/>
          <w:szCs w:val="26"/>
        </w:rPr>
      </w:pPr>
      <w:r w:rsidRPr="007B38C7">
        <w:rPr>
          <w:sz w:val="26"/>
          <w:szCs w:val="26"/>
        </w:rPr>
        <w:t>Performed by Tony DeSare</w:t>
      </w:r>
    </w:p>
    <w:p w:rsidR="007B38C7" w:rsidRPr="007B38C7" w:rsidRDefault="007B38C7" w:rsidP="00F11E83">
      <w:pPr>
        <w:spacing w:after="0" w:line="240" w:lineRule="auto"/>
        <w:jc w:val="center"/>
        <w:rPr>
          <w:sz w:val="26"/>
          <w:szCs w:val="26"/>
        </w:rPr>
      </w:pPr>
      <w:r w:rsidRPr="007B38C7">
        <w:rPr>
          <w:sz w:val="26"/>
          <w:szCs w:val="26"/>
        </w:rPr>
        <w:t>Courtesy of AJD Entertainment</w:t>
      </w:r>
    </w:p>
    <w:p w:rsidR="00F11E83" w:rsidRDefault="00F11E83" w:rsidP="00F11E83">
      <w:pPr>
        <w:spacing w:after="0" w:line="240" w:lineRule="auto"/>
        <w:jc w:val="center"/>
        <w:rPr>
          <w:sz w:val="26"/>
          <w:szCs w:val="26"/>
        </w:rPr>
      </w:pPr>
    </w:p>
    <w:p w:rsidR="007B38C7" w:rsidRPr="007B38C7" w:rsidRDefault="007B38C7" w:rsidP="00F11E83">
      <w:pPr>
        <w:spacing w:after="0" w:line="240" w:lineRule="auto"/>
        <w:jc w:val="center"/>
        <w:rPr>
          <w:sz w:val="26"/>
          <w:szCs w:val="26"/>
        </w:rPr>
      </w:pPr>
      <w:r w:rsidRPr="007B38C7">
        <w:rPr>
          <w:sz w:val="26"/>
          <w:szCs w:val="26"/>
        </w:rPr>
        <w:t>"Oh Holy Night”</w:t>
      </w:r>
    </w:p>
    <w:p w:rsidR="007B38C7" w:rsidRPr="007B38C7" w:rsidRDefault="007B38C7" w:rsidP="00F11E83">
      <w:pPr>
        <w:spacing w:after="0" w:line="240" w:lineRule="auto"/>
        <w:jc w:val="center"/>
        <w:rPr>
          <w:sz w:val="26"/>
          <w:szCs w:val="26"/>
        </w:rPr>
      </w:pPr>
      <w:r w:rsidRPr="007B38C7">
        <w:rPr>
          <w:sz w:val="26"/>
          <w:szCs w:val="26"/>
        </w:rPr>
        <w:t>Music and Lyrics by Adolphe Adam</w:t>
      </w:r>
    </w:p>
    <w:p w:rsidR="007B38C7" w:rsidRPr="007B38C7" w:rsidRDefault="007B38C7" w:rsidP="00F11E83">
      <w:pPr>
        <w:spacing w:after="0" w:line="240" w:lineRule="auto"/>
        <w:jc w:val="center"/>
        <w:rPr>
          <w:sz w:val="26"/>
          <w:szCs w:val="26"/>
        </w:rPr>
      </w:pPr>
      <w:r w:rsidRPr="007B38C7">
        <w:rPr>
          <w:sz w:val="26"/>
          <w:szCs w:val="26"/>
        </w:rPr>
        <w:t>Performed by Tony DeSare</w:t>
      </w:r>
    </w:p>
    <w:p w:rsidR="007B38C7" w:rsidRPr="007B38C7" w:rsidRDefault="007B38C7" w:rsidP="00F11E83">
      <w:pPr>
        <w:spacing w:after="0" w:line="240" w:lineRule="auto"/>
        <w:jc w:val="center"/>
        <w:rPr>
          <w:sz w:val="26"/>
          <w:szCs w:val="26"/>
        </w:rPr>
      </w:pPr>
      <w:r w:rsidRPr="007B38C7">
        <w:rPr>
          <w:sz w:val="26"/>
          <w:szCs w:val="26"/>
        </w:rPr>
        <w:t>Courtesy of AJD Entertainment</w:t>
      </w:r>
    </w:p>
    <w:p w:rsidR="00F11E83" w:rsidRDefault="00F11E83" w:rsidP="00F11E83">
      <w:pPr>
        <w:spacing w:after="0" w:line="240" w:lineRule="auto"/>
        <w:jc w:val="center"/>
        <w:rPr>
          <w:sz w:val="26"/>
          <w:szCs w:val="26"/>
        </w:rPr>
      </w:pPr>
    </w:p>
    <w:p w:rsidR="007B38C7" w:rsidRPr="007B38C7" w:rsidRDefault="007B38C7" w:rsidP="00F11E83">
      <w:pPr>
        <w:spacing w:after="0" w:line="240" w:lineRule="auto"/>
        <w:jc w:val="center"/>
        <w:rPr>
          <w:sz w:val="26"/>
          <w:szCs w:val="26"/>
        </w:rPr>
      </w:pPr>
      <w:r w:rsidRPr="007B38C7">
        <w:rPr>
          <w:sz w:val="26"/>
          <w:szCs w:val="26"/>
        </w:rPr>
        <w:t>"Silent Night"</w:t>
      </w:r>
    </w:p>
    <w:p w:rsidR="007B38C7" w:rsidRPr="007B38C7" w:rsidRDefault="007B38C7" w:rsidP="00F11E83">
      <w:pPr>
        <w:spacing w:after="0" w:line="240" w:lineRule="auto"/>
        <w:jc w:val="center"/>
        <w:rPr>
          <w:sz w:val="26"/>
          <w:szCs w:val="26"/>
        </w:rPr>
      </w:pPr>
      <w:r w:rsidRPr="007B38C7">
        <w:rPr>
          <w:sz w:val="26"/>
          <w:szCs w:val="26"/>
        </w:rPr>
        <w:t>Music and Lyrics by Franz Xaver Gruber and Joseph Mohr</w:t>
      </w:r>
    </w:p>
    <w:p w:rsidR="007B38C7" w:rsidRPr="007B38C7" w:rsidRDefault="007B38C7" w:rsidP="00F11E83">
      <w:pPr>
        <w:spacing w:after="0" w:line="240" w:lineRule="auto"/>
        <w:jc w:val="center"/>
        <w:rPr>
          <w:sz w:val="26"/>
          <w:szCs w:val="26"/>
        </w:rPr>
      </w:pPr>
      <w:r w:rsidRPr="007B38C7">
        <w:rPr>
          <w:sz w:val="26"/>
          <w:szCs w:val="26"/>
        </w:rPr>
        <w:t>Performed by Jana Kramer and Brandon Quinn</w:t>
      </w:r>
      <w:r w:rsidRPr="007B38C7">
        <w:rPr>
          <w:sz w:val="26"/>
          <w:szCs w:val="26"/>
        </w:rPr>
        <w:tab/>
      </w:r>
    </w:p>
    <w:p w:rsidR="00F11E83" w:rsidRDefault="00F11E83" w:rsidP="00F11E83">
      <w:pPr>
        <w:spacing w:after="0" w:line="240" w:lineRule="auto"/>
        <w:jc w:val="center"/>
        <w:rPr>
          <w:sz w:val="26"/>
          <w:szCs w:val="26"/>
        </w:rPr>
      </w:pPr>
    </w:p>
    <w:p w:rsidR="007B38C7" w:rsidRPr="007B38C7" w:rsidRDefault="007B38C7" w:rsidP="00F11E83">
      <w:pPr>
        <w:spacing w:after="0" w:line="240" w:lineRule="auto"/>
        <w:jc w:val="center"/>
        <w:rPr>
          <w:sz w:val="26"/>
          <w:szCs w:val="26"/>
        </w:rPr>
      </w:pPr>
      <w:r w:rsidRPr="007B38C7">
        <w:rPr>
          <w:sz w:val="26"/>
          <w:szCs w:val="26"/>
        </w:rPr>
        <w:t>"O Holy Night Stampede Redo"</w:t>
      </w:r>
    </w:p>
    <w:p w:rsidR="007B38C7" w:rsidRPr="007B38C7" w:rsidRDefault="007B38C7" w:rsidP="00F11E83">
      <w:pPr>
        <w:spacing w:after="0" w:line="240" w:lineRule="auto"/>
        <w:jc w:val="center"/>
        <w:rPr>
          <w:sz w:val="26"/>
          <w:szCs w:val="26"/>
        </w:rPr>
      </w:pPr>
      <w:r w:rsidRPr="007B38C7">
        <w:rPr>
          <w:sz w:val="26"/>
          <w:szCs w:val="26"/>
        </w:rPr>
        <w:t>Composed by Dennis Joseph Matkosky (ASCAP)</w:t>
      </w:r>
      <w:r w:rsidRPr="007B38C7">
        <w:rPr>
          <w:sz w:val="26"/>
          <w:szCs w:val="26"/>
        </w:rPr>
        <w:tab/>
      </w:r>
    </w:p>
    <w:p w:rsidR="007B38C7" w:rsidRDefault="007B38C7" w:rsidP="00F11E83">
      <w:pPr>
        <w:spacing w:after="0" w:line="240" w:lineRule="auto"/>
        <w:jc w:val="center"/>
        <w:rPr>
          <w:sz w:val="26"/>
          <w:szCs w:val="26"/>
        </w:rPr>
      </w:pPr>
      <w:r w:rsidRPr="007B38C7">
        <w:rPr>
          <w:sz w:val="26"/>
          <w:szCs w:val="26"/>
        </w:rPr>
        <w:t>Courtesy of Extreme Production Music USA (ASCAP)</w:t>
      </w:r>
    </w:p>
    <w:p w:rsidR="00F11E83" w:rsidRPr="007B38C7" w:rsidRDefault="00F11E83" w:rsidP="00F11E83">
      <w:pPr>
        <w:spacing w:after="0" w:line="240" w:lineRule="auto"/>
        <w:jc w:val="center"/>
        <w:rPr>
          <w:sz w:val="26"/>
          <w:szCs w:val="26"/>
        </w:rPr>
      </w:pPr>
    </w:p>
    <w:p w:rsidR="007B38C7" w:rsidRDefault="007B38C7" w:rsidP="00F11E83">
      <w:pPr>
        <w:spacing w:after="0" w:line="240" w:lineRule="auto"/>
        <w:jc w:val="center"/>
        <w:rPr>
          <w:sz w:val="26"/>
          <w:szCs w:val="26"/>
        </w:rPr>
      </w:pPr>
      <w:r w:rsidRPr="007B38C7">
        <w:rPr>
          <w:sz w:val="26"/>
          <w:szCs w:val="26"/>
        </w:rPr>
        <w:t>Footage used under license from Shutterstock.com</w:t>
      </w:r>
    </w:p>
    <w:p w:rsidR="0094244B" w:rsidRPr="005C7DF7" w:rsidRDefault="00EC50C1" w:rsidP="005740B9">
      <w:pPr>
        <w:jc w:val="center"/>
        <w:rPr>
          <w:sz w:val="26"/>
          <w:szCs w:val="26"/>
        </w:rPr>
      </w:pPr>
      <w:r>
        <w:rPr>
          <w:noProof/>
          <w:sz w:val="26"/>
          <w:szCs w:val="26"/>
          <w:lang w:bidi="ar-SA"/>
        </w:rPr>
        <w:drawing>
          <wp:inline distT="0" distB="0" distL="0" distR="0">
            <wp:extent cx="2381250" cy="923925"/>
            <wp:effectExtent l="19050" t="0" r="0" b="0"/>
            <wp:docPr id="12" name="Picture 11" descr="sag-af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aftra.png"/>
                    <pic:cNvPicPr/>
                  </pic:nvPicPr>
                  <pic:blipFill>
                    <a:blip r:embed="rId17"/>
                    <a:stretch>
                      <a:fillRect/>
                    </a:stretch>
                  </pic:blipFill>
                  <pic:spPr>
                    <a:xfrm>
                      <a:off x="0" y="0"/>
                      <a:ext cx="2381250" cy="923925"/>
                    </a:xfrm>
                    <a:prstGeom prst="rect">
                      <a:avLst/>
                    </a:prstGeom>
                  </pic:spPr>
                </pic:pic>
              </a:graphicData>
            </a:graphic>
          </wp:inline>
        </w:drawing>
      </w:r>
    </w:p>
    <w:p w:rsidR="004B718C" w:rsidRPr="005C7DF7" w:rsidRDefault="0094244B" w:rsidP="004B718C">
      <w:pPr>
        <w:jc w:val="center"/>
        <w:rPr>
          <w:sz w:val="26"/>
          <w:szCs w:val="26"/>
        </w:rPr>
      </w:pPr>
      <w:r w:rsidRPr="0094244B">
        <w:rPr>
          <w:sz w:val="26"/>
          <w:szCs w:val="26"/>
        </w:rPr>
        <w:t>© MMX</w:t>
      </w:r>
      <w:r w:rsidR="00F11EDA">
        <w:rPr>
          <w:sz w:val="26"/>
          <w:szCs w:val="26"/>
        </w:rPr>
        <w:t xml:space="preserve">X </w:t>
      </w:r>
      <w:r w:rsidR="00EC50C1" w:rsidRPr="00EC50C1">
        <w:rPr>
          <w:sz w:val="26"/>
          <w:szCs w:val="26"/>
        </w:rPr>
        <w:t>Welcome Home Christmas Movie, LLC</w:t>
      </w:r>
      <w:r w:rsidRPr="0094244B">
        <w:rPr>
          <w:sz w:val="26"/>
          <w:szCs w:val="26"/>
        </w:rPr>
        <w:t xml:space="preserve"> </w:t>
      </w:r>
      <w:r w:rsidR="004B718C" w:rsidRPr="005C7DF7">
        <w:rPr>
          <w:sz w:val="26"/>
          <w:szCs w:val="26"/>
        </w:rPr>
        <w:t xml:space="preserve"> All Rights Reserved</w:t>
      </w:r>
    </w:p>
    <w:p w:rsidR="00F80546" w:rsidRDefault="00285383" w:rsidP="00447AEC">
      <w:pPr>
        <w:pBdr>
          <w:bottom w:val="single" w:sz="4" w:space="0" w:color="auto"/>
        </w:pBdr>
        <w:jc w:val="center"/>
        <w:rPr>
          <w:rFonts w:ascii="Helvetica" w:hAnsi="Helvetica" w:cs="Helvetica"/>
          <w:sz w:val="30"/>
          <w:szCs w:val="30"/>
        </w:rPr>
      </w:pPr>
      <w:r>
        <w:rPr>
          <w:noProof/>
          <w:sz w:val="24"/>
          <w:lang w:bidi="ar-SA"/>
        </w:rPr>
        <w:lastRenderedPageBreak/>
        <w:drawing>
          <wp:inline distT="0" distB="0" distL="0" distR="0">
            <wp:extent cx="294132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8"/>
                    <a:srcRect/>
                    <a:stretch>
                      <a:fillRect/>
                    </a:stretch>
                  </pic:blipFill>
                  <pic:spPr bwMode="auto">
                    <a:xfrm>
                      <a:off x="0" y="0"/>
                      <a:ext cx="2941320" cy="1653540"/>
                    </a:xfrm>
                    <a:prstGeom prst="rect">
                      <a:avLst/>
                    </a:prstGeom>
                    <a:noFill/>
                    <a:ln w="9525">
                      <a:noFill/>
                      <a:miter lim="800000"/>
                      <a:headEnd/>
                      <a:tailEnd/>
                    </a:ln>
                  </pic:spPr>
                </pic:pic>
              </a:graphicData>
            </a:graphic>
          </wp:inline>
        </w:drawing>
      </w:r>
    </w:p>
    <w:p w:rsidR="00F80546" w:rsidRDefault="00F80546" w:rsidP="00447AEC">
      <w:pPr>
        <w:pBdr>
          <w:bottom w:val="single" w:sz="4" w:space="0" w:color="auto"/>
        </w:pBdr>
        <w:jc w:val="center"/>
        <w:rPr>
          <w:rFonts w:ascii="Helvetica" w:hAnsi="Helvetica" w:cs="Helvetica"/>
          <w:sz w:val="30"/>
          <w:szCs w:val="30"/>
        </w:rPr>
      </w:pPr>
    </w:p>
    <w:p w:rsidR="00F80546" w:rsidRDefault="00EC50C1" w:rsidP="00447AEC">
      <w:pPr>
        <w:pBdr>
          <w:bottom w:val="single" w:sz="4" w:space="0" w:color="auto"/>
        </w:pBdr>
        <w:jc w:val="center"/>
        <w:rPr>
          <w:rFonts w:ascii="Helvetica" w:hAnsi="Helvetica" w:cs="Helvetica"/>
          <w:sz w:val="30"/>
          <w:szCs w:val="30"/>
        </w:rPr>
      </w:pPr>
      <w:r>
        <w:rPr>
          <w:noProof/>
          <w:sz w:val="24"/>
          <w:lang w:bidi="ar-SA"/>
        </w:rPr>
        <w:drawing>
          <wp:inline distT="0" distB="0" distL="0" distR="0">
            <wp:extent cx="3048000" cy="932688"/>
            <wp:effectExtent l="19050" t="0" r="0" b="0"/>
            <wp:docPr id="13" name="Picture 12" descr="NLE_whiteonna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E_whiteonnavy.jpg"/>
                    <pic:cNvPicPr/>
                  </pic:nvPicPr>
                  <pic:blipFill>
                    <a:blip r:embed="rId19"/>
                    <a:stretch>
                      <a:fillRect/>
                    </a:stretch>
                  </pic:blipFill>
                  <pic:spPr>
                    <a:xfrm>
                      <a:off x="0" y="0"/>
                      <a:ext cx="3048000" cy="932688"/>
                    </a:xfrm>
                    <a:prstGeom prst="rect">
                      <a:avLst/>
                    </a:prstGeom>
                  </pic:spPr>
                </pic:pic>
              </a:graphicData>
            </a:graphic>
          </wp:inline>
        </w:drawing>
      </w:r>
    </w:p>
    <w:p w:rsidR="00E9293C" w:rsidRDefault="00EC50C1" w:rsidP="00447AEC">
      <w:pPr>
        <w:pBdr>
          <w:bottom w:val="single" w:sz="4" w:space="0" w:color="auto"/>
        </w:pBdr>
        <w:jc w:val="center"/>
        <w:rPr>
          <w:rFonts w:ascii="Helvetica" w:hAnsi="Helvetica" w:cs="Helvetica"/>
          <w:sz w:val="30"/>
          <w:szCs w:val="30"/>
        </w:rPr>
      </w:pPr>
      <w:r>
        <w:rPr>
          <w:noProof/>
          <w:sz w:val="24"/>
          <w:lang w:bidi="ar-SA"/>
        </w:rPr>
        <w:drawing>
          <wp:inline distT="0" distB="0" distL="0" distR="0">
            <wp:extent cx="1828804" cy="2057404"/>
            <wp:effectExtent l="0" t="0" r="0" b="0"/>
            <wp:docPr id="14" name="Picture 8" descr="lifetime_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_east.png"/>
                    <pic:cNvPicPr/>
                  </pic:nvPicPr>
                  <pic:blipFill>
                    <a:blip r:embed="rId20"/>
                    <a:stretch>
                      <a:fillRect/>
                    </a:stretch>
                  </pic:blipFill>
                  <pic:spPr>
                    <a:xfrm>
                      <a:off x="0" y="0"/>
                      <a:ext cx="1828804" cy="2057404"/>
                    </a:xfrm>
                    <a:prstGeom prst="rect">
                      <a:avLst/>
                    </a:prstGeom>
                  </pic:spPr>
                </pic:pic>
              </a:graphicData>
            </a:graphic>
          </wp:inline>
        </w:drawing>
      </w:r>
    </w:p>
    <w:p w:rsidR="00F80546" w:rsidRDefault="00F80546">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447AEC" w:rsidRDefault="00447AEC" w:rsidP="00447AEC">
      <w:r>
        <w:t xml:space="preserve">Young veteran Chloe </w:t>
      </w:r>
      <w:r w:rsidR="00C12422">
        <w:t>Heart</w:t>
      </w:r>
      <w:r>
        <w:t xml:space="preserve"> is a bright, energetic young lady whose friends and family consider a professional volunteer. Food drives, soup kitchens, environmental awareness - you name it. Lost puppy? She’s on it. Her particular passion is helping underprivileged children - especially a toy drive at Christmastime. This year, however, the toy drive is in jeopardy because the person that normally runs the program resigned from the local Army base. Chloe’s real job is working for the Army as a counselor for returning veterans. When she is assigned to Michael </w:t>
      </w:r>
      <w:r w:rsidR="00C12422">
        <w:t>Felt</w:t>
      </w:r>
      <w:r>
        <w:t xml:space="preserve">, there is an instant attraction. But both of them do their best to keep it “strictly professional.” </w:t>
      </w:r>
    </w:p>
    <w:p w:rsidR="00447AEC" w:rsidRDefault="00447AEC" w:rsidP="00447AEC">
      <w:r>
        <w:t xml:space="preserve">Michael at first comes across as a hard nose military guy, yet Chloe soon uncovers his softer side. She learns about a patrol dog named </w:t>
      </w:r>
      <w:r w:rsidR="00C12422">
        <w:t>Prince</w:t>
      </w:r>
      <w:r>
        <w:t xml:space="preserve"> that he had to leave behind. </w:t>
      </w:r>
      <w:r w:rsidR="00C12422">
        <w:t>Prince</w:t>
      </w:r>
      <w:r>
        <w:t xml:space="preserve"> saved his life more than once and meant everything to him. He wanted to bring her back with him, but she was reassigned. Chloe also finds out that Michael organized his own toy drive for small villages in Afghanistan. This sparks an idea - to put Michael’s leadership skills to work and organize a new toy drive. The result is Operation Santa Claus, which takes on a life of its own as the entire community comes together to make it a special Christmas for everyone. </w:t>
      </w:r>
    </w:p>
    <w:p w:rsidR="00E9293C" w:rsidRDefault="00447AEC" w:rsidP="00447AEC">
      <w:r>
        <w:t xml:space="preserve">More importantly, Chloe and Michael begin to fall in love without really knowing it - even though everyone else can see it happening. As the entire town finally gathers for the Christmas Eve party where all the kids will meet Santa Claus and receive their gifts, Chloe reveals one last secret present that she’s been working on behind the scenes. </w:t>
      </w:r>
      <w:r w:rsidR="00C12422">
        <w:t>Prince</w:t>
      </w:r>
      <w:r>
        <w:t xml:space="preserve"> has been returned! Michael is overwhelmed with gratitude as he and Chloe finally acknowledge that their relationship is no longer strictly business. To everyone’s delight, they kiss under the mistletoe... capping off the best welcome home any soldier has ever gotten.</w:t>
      </w:r>
      <w:r w:rsidRPr="0094244B">
        <w:t xml:space="preserve"> </w:t>
      </w:r>
      <w:r w:rsidR="0094244B" w:rsidRPr="0094244B">
        <w:t>(</w:t>
      </w:r>
      <w:r>
        <w:t>19</w:t>
      </w:r>
      <w:r w:rsidR="0094244B" w:rsidRPr="0094244B">
        <w:t>33)</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94244B" w:rsidRPr="0094244B" w:rsidRDefault="00447AEC" w:rsidP="0094244B">
      <w:r w:rsidRPr="00447AEC">
        <w:t xml:space="preserve">Chloe </w:t>
      </w:r>
      <w:r w:rsidR="00C12422">
        <w:t>Heart</w:t>
      </w:r>
      <w:r>
        <w:t xml:space="preserve"> works</w:t>
      </w:r>
      <w:r w:rsidRPr="00447AEC">
        <w:t xml:space="preserve"> for the Army as a counselor for returning veterans. When she is assigned to Michael </w:t>
      </w:r>
      <w:r w:rsidR="00C12422">
        <w:t>Felt</w:t>
      </w:r>
      <w:r w:rsidRPr="00447AEC">
        <w:t>, there is an instant attraction</w:t>
      </w:r>
      <w:r>
        <w:t>, b</w:t>
      </w:r>
      <w:r w:rsidRPr="00447AEC">
        <w:t xml:space="preserve">ut </w:t>
      </w:r>
      <w:r>
        <w:t>they</w:t>
      </w:r>
      <w:r w:rsidRPr="00447AEC">
        <w:t xml:space="preserve"> do their best to</w:t>
      </w:r>
      <w:r>
        <w:t xml:space="preserve"> keep it “strictly professional</w:t>
      </w:r>
      <w:r w:rsidRPr="00447AEC">
        <w:t>”</w:t>
      </w:r>
      <w:r>
        <w:t>.</w:t>
      </w:r>
      <w:r w:rsidRPr="00447AEC">
        <w:t xml:space="preserve"> Chloe suggests he put his leadership skills to work and take charge of the annual toy drive. </w:t>
      </w:r>
      <w:r>
        <w:t>Operation Santa Claus</w:t>
      </w:r>
      <w:r w:rsidRPr="00447AEC">
        <w:t xml:space="preserve"> </w:t>
      </w:r>
      <w:r>
        <w:t>ta</w:t>
      </w:r>
      <w:r w:rsidRPr="00447AEC">
        <w:t>kes on a life of its own as the entire community</w:t>
      </w:r>
      <w:r>
        <w:t xml:space="preserve"> and</w:t>
      </w:r>
      <w:r w:rsidRPr="00447AEC">
        <w:t xml:space="preserve"> local Army base</w:t>
      </w:r>
      <w:r>
        <w:t xml:space="preserve"> come </w:t>
      </w:r>
      <w:r w:rsidRPr="00447AEC">
        <w:t xml:space="preserve">together to make it a special Christmas for everyone... including Chloe and Michael, who </w:t>
      </w:r>
      <w:r>
        <w:t xml:space="preserve">fall in love. </w:t>
      </w:r>
      <w:r w:rsidR="0094244B" w:rsidRPr="0094244B">
        <w:rPr>
          <w:rFonts w:cs="Calibri"/>
          <w:color w:val="0F0F0F"/>
          <w:lang w:val="en-CA" w:eastAsia="en-CA" w:bidi="ar-SA"/>
        </w:rPr>
        <w:t>(</w:t>
      </w:r>
      <w:r>
        <w:rPr>
          <w:rFonts w:cs="Calibri"/>
          <w:color w:val="0F0F0F"/>
          <w:lang w:val="en-CA" w:eastAsia="en-CA" w:bidi="ar-SA"/>
        </w:rPr>
        <w:t>496</w:t>
      </w:r>
      <w:r w:rsidR="0094244B" w:rsidRPr="0094244B">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E9293C" w:rsidRPr="0094244B" w:rsidRDefault="00447AEC" w:rsidP="00E9293C">
      <w:pPr>
        <w:widowControl w:val="0"/>
        <w:autoSpaceDE w:val="0"/>
        <w:autoSpaceDN w:val="0"/>
        <w:adjustRightInd w:val="0"/>
        <w:rPr>
          <w:rFonts w:cs="Helvetica"/>
        </w:rPr>
      </w:pPr>
      <w:r w:rsidRPr="00447AEC">
        <w:rPr>
          <w:rFonts w:cs="Calibri"/>
          <w:color w:val="0F0F0F"/>
          <w:lang w:val="en-CA" w:eastAsia="en-CA" w:bidi="ar-SA"/>
        </w:rPr>
        <w:t>A</w:t>
      </w:r>
      <w:r w:rsidR="00445E07">
        <w:rPr>
          <w:rFonts w:cs="Calibri"/>
          <w:color w:val="0F0F0F"/>
          <w:lang w:val="en-CA" w:eastAsia="en-CA" w:bidi="ar-SA"/>
        </w:rPr>
        <w:t>n a</w:t>
      </w:r>
      <w:r w:rsidRPr="00447AEC">
        <w:rPr>
          <w:rFonts w:cs="Calibri"/>
          <w:color w:val="0F0F0F"/>
          <w:lang w:val="en-CA" w:eastAsia="en-CA" w:bidi="ar-SA"/>
        </w:rPr>
        <w:t>rmy counselor</w:t>
      </w:r>
      <w:r w:rsidR="00A27E6B">
        <w:rPr>
          <w:rFonts w:cs="Calibri"/>
          <w:color w:val="0F0F0F"/>
          <w:lang w:val="en-CA" w:eastAsia="en-CA" w:bidi="ar-SA"/>
        </w:rPr>
        <w:t xml:space="preserve"> is swept off her feet as she</w:t>
      </w:r>
      <w:r w:rsidRPr="00447AEC">
        <w:rPr>
          <w:rFonts w:cs="Calibri"/>
          <w:color w:val="0F0F0F"/>
          <w:lang w:val="en-CA" w:eastAsia="en-CA" w:bidi="ar-SA"/>
        </w:rPr>
        <w:t xml:space="preserve"> </w:t>
      </w:r>
      <w:r w:rsidR="00445E07">
        <w:rPr>
          <w:rFonts w:cs="Calibri"/>
          <w:color w:val="0F0F0F"/>
          <w:lang w:val="en-CA" w:eastAsia="en-CA" w:bidi="ar-SA"/>
        </w:rPr>
        <w:t>helps a returning soldier</w:t>
      </w:r>
      <w:r w:rsidR="00445E07" w:rsidRPr="00447AEC">
        <w:rPr>
          <w:rFonts w:cs="Calibri"/>
          <w:color w:val="0F0F0F"/>
          <w:lang w:val="en-CA" w:eastAsia="en-CA" w:bidi="ar-SA"/>
        </w:rPr>
        <w:t xml:space="preserve"> adapt</w:t>
      </w:r>
      <w:r w:rsidR="00445E07">
        <w:rPr>
          <w:rFonts w:cs="Calibri"/>
          <w:color w:val="0F0F0F"/>
          <w:lang w:val="en-CA" w:eastAsia="en-CA" w:bidi="ar-SA"/>
        </w:rPr>
        <w:t xml:space="preserve"> </w:t>
      </w:r>
      <w:r w:rsidR="00445E07" w:rsidRPr="00447AEC">
        <w:rPr>
          <w:rFonts w:cs="Calibri"/>
          <w:color w:val="0F0F0F"/>
          <w:lang w:val="en-CA" w:eastAsia="en-CA" w:bidi="ar-SA"/>
        </w:rPr>
        <w:t>to civilian life</w:t>
      </w:r>
      <w:r w:rsidR="00A27E6B">
        <w:rPr>
          <w:rFonts w:cs="Calibri"/>
          <w:color w:val="0F0F0F"/>
          <w:lang w:val="en-CA" w:eastAsia="en-CA" w:bidi="ar-SA"/>
        </w:rPr>
        <w:t xml:space="preserve">. </w:t>
      </w:r>
      <w:r w:rsidR="00E9293C" w:rsidRPr="0094244B">
        <w:rPr>
          <w:rFonts w:cs="Helvetica"/>
        </w:rPr>
        <w:t>(</w:t>
      </w:r>
      <w:r w:rsidR="00A27E6B">
        <w:rPr>
          <w:rFonts w:cs="Helvetica"/>
        </w:rPr>
        <w:t>96</w:t>
      </w:r>
      <w:r w:rsidR="00E9293C" w:rsidRPr="0094244B">
        <w:rPr>
          <w:rFonts w:cs="Helvetic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447AEC"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 xml:space="preserve">Army veteran, dog, romance, </w:t>
      </w:r>
      <w:r w:rsidR="00F80546">
        <w:rPr>
          <w:rFonts w:cs="Calibri"/>
          <w:color w:val="0F0F0F"/>
          <w:lang w:val="en-CA" w:eastAsia="en-CA" w:bidi="ar-SA"/>
        </w:rPr>
        <w:t>charity</w:t>
      </w:r>
    </w:p>
    <w:sectPr w:rsidR="00E9293C" w:rsidRPr="006821C5" w:rsidSect="006D29BB">
      <w:footerReference w:type="default" r:id="rId21"/>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84F" w:rsidRDefault="0090384F" w:rsidP="002176F9">
      <w:pPr>
        <w:spacing w:after="0"/>
      </w:pPr>
      <w:r>
        <w:separator/>
      </w:r>
    </w:p>
  </w:endnote>
  <w:endnote w:type="continuationSeparator" w:id="1">
    <w:p w:rsidR="0090384F" w:rsidRDefault="0090384F"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84F" w:rsidRDefault="0090384F" w:rsidP="003A1DC2">
    <w:pPr>
      <w:pStyle w:val="Footer"/>
      <w:jc w:val="center"/>
    </w:pPr>
    <w:r>
      <w:rPr>
        <w:noProof/>
        <w:lang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90384F" w:rsidRDefault="009038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84F" w:rsidRDefault="0090384F" w:rsidP="002176F9">
      <w:pPr>
        <w:spacing w:after="0"/>
      </w:pPr>
      <w:r>
        <w:separator/>
      </w:r>
    </w:p>
  </w:footnote>
  <w:footnote w:type="continuationSeparator" w:id="1">
    <w:p w:rsidR="0090384F" w:rsidRDefault="0090384F"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01">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78AB"/>
    <w:rsid w:val="000E129B"/>
    <w:rsid w:val="000E66AD"/>
    <w:rsid w:val="000F2826"/>
    <w:rsid w:val="000F47FF"/>
    <w:rsid w:val="000F6A92"/>
    <w:rsid w:val="000F7D05"/>
    <w:rsid w:val="001078AE"/>
    <w:rsid w:val="00134E20"/>
    <w:rsid w:val="00143DFF"/>
    <w:rsid w:val="00155023"/>
    <w:rsid w:val="00165D1A"/>
    <w:rsid w:val="001B2B25"/>
    <w:rsid w:val="001C5287"/>
    <w:rsid w:val="001C59FA"/>
    <w:rsid w:val="001C607D"/>
    <w:rsid w:val="001D1CBA"/>
    <w:rsid w:val="001D2B7C"/>
    <w:rsid w:val="0020181F"/>
    <w:rsid w:val="00204780"/>
    <w:rsid w:val="00205929"/>
    <w:rsid w:val="00206081"/>
    <w:rsid w:val="002176F9"/>
    <w:rsid w:val="00225FA6"/>
    <w:rsid w:val="00277E5A"/>
    <w:rsid w:val="0028359D"/>
    <w:rsid w:val="00285383"/>
    <w:rsid w:val="002A363C"/>
    <w:rsid w:val="002A49EE"/>
    <w:rsid w:val="002A5169"/>
    <w:rsid w:val="002A57AA"/>
    <w:rsid w:val="002B40AA"/>
    <w:rsid w:val="002D0D4F"/>
    <w:rsid w:val="002D6639"/>
    <w:rsid w:val="002D70BA"/>
    <w:rsid w:val="002F4874"/>
    <w:rsid w:val="00340688"/>
    <w:rsid w:val="003852D1"/>
    <w:rsid w:val="003935F8"/>
    <w:rsid w:val="003A1DC2"/>
    <w:rsid w:val="003B34E2"/>
    <w:rsid w:val="003B4061"/>
    <w:rsid w:val="003D4D7C"/>
    <w:rsid w:val="003E294D"/>
    <w:rsid w:val="004065A5"/>
    <w:rsid w:val="004078DF"/>
    <w:rsid w:val="00410FC7"/>
    <w:rsid w:val="00415423"/>
    <w:rsid w:val="00424D4F"/>
    <w:rsid w:val="004313EB"/>
    <w:rsid w:val="00443135"/>
    <w:rsid w:val="004443C2"/>
    <w:rsid w:val="00445E07"/>
    <w:rsid w:val="004462FD"/>
    <w:rsid w:val="00447AEC"/>
    <w:rsid w:val="004522E2"/>
    <w:rsid w:val="00474137"/>
    <w:rsid w:val="00480229"/>
    <w:rsid w:val="004B718C"/>
    <w:rsid w:val="004C5AEB"/>
    <w:rsid w:val="004E0AC0"/>
    <w:rsid w:val="00501D23"/>
    <w:rsid w:val="00510E79"/>
    <w:rsid w:val="00513A1F"/>
    <w:rsid w:val="0054355D"/>
    <w:rsid w:val="00546E13"/>
    <w:rsid w:val="00550292"/>
    <w:rsid w:val="005516F3"/>
    <w:rsid w:val="00552C7D"/>
    <w:rsid w:val="00553A1F"/>
    <w:rsid w:val="00554D23"/>
    <w:rsid w:val="005740B9"/>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D29BB"/>
    <w:rsid w:val="006D5B74"/>
    <w:rsid w:val="006D5CBD"/>
    <w:rsid w:val="006E3B19"/>
    <w:rsid w:val="006F7777"/>
    <w:rsid w:val="00715296"/>
    <w:rsid w:val="00725A07"/>
    <w:rsid w:val="0073788E"/>
    <w:rsid w:val="00754A0A"/>
    <w:rsid w:val="007653EC"/>
    <w:rsid w:val="00775C8F"/>
    <w:rsid w:val="00783DCC"/>
    <w:rsid w:val="0079523E"/>
    <w:rsid w:val="007A39B6"/>
    <w:rsid w:val="007B0923"/>
    <w:rsid w:val="007B38C7"/>
    <w:rsid w:val="007F4108"/>
    <w:rsid w:val="00812B35"/>
    <w:rsid w:val="00822A2B"/>
    <w:rsid w:val="00832AAA"/>
    <w:rsid w:val="00836DCE"/>
    <w:rsid w:val="0083752D"/>
    <w:rsid w:val="00862D8C"/>
    <w:rsid w:val="0086389F"/>
    <w:rsid w:val="0088456F"/>
    <w:rsid w:val="00885796"/>
    <w:rsid w:val="00887591"/>
    <w:rsid w:val="00887D21"/>
    <w:rsid w:val="00896A87"/>
    <w:rsid w:val="008B181E"/>
    <w:rsid w:val="008D1C4D"/>
    <w:rsid w:val="0090384F"/>
    <w:rsid w:val="00906466"/>
    <w:rsid w:val="00923AE5"/>
    <w:rsid w:val="00925553"/>
    <w:rsid w:val="0094244B"/>
    <w:rsid w:val="009502B1"/>
    <w:rsid w:val="00962E1C"/>
    <w:rsid w:val="00991251"/>
    <w:rsid w:val="009958CB"/>
    <w:rsid w:val="00996DDD"/>
    <w:rsid w:val="009B53DA"/>
    <w:rsid w:val="009B5F98"/>
    <w:rsid w:val="00A022B5"/>
    <w:rsid w:val="00A0764C"/>
    <w:rsid w:val="00A23E15"/>
    <w:rsid w:val="00A25492"/>
    <w:rsid w:val="00A27E6B"/>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49B2"/>
    <w:rsid w:val="00B3679A"/>
    <w:rsid w:val="00B536F0"/>
    <w:rsid w:val="00B541E2"/>
    <w:rsid w:val="00B57CA2"/>
    <w:rsid w:val="00B970CB"/>
    <w:rsid w:val="00BA66AE"/>
    <w:rsid w:val="00BE12E7"/>
    <w:rsid w:val="00BE32BE"/>
    <w:rsid w:val="00BE71AD"/>
    <w:rsid w:val="00C001BD"/>
    <w:rsid w:val="00C12422"/>
    <w:rsid w:val="00C337B8"/>
    <w:rsid w:val="00C40276"/>
    <w:rsid w:val="00C44BDA"/>
    <w:rsid w:val="00C77A3D"/>
    <w:rsid w:val="00C77AAE"/>
    <w:rsid w:val="00C81F01"/>
    <w:rsid w:val="00C915BC"/>
    <w:rsid w:val="00C9401B"/>
    <w:rsid w:val="00CB6B2A"/>
    <w:rsid w:val="00D0066A"/>
    <w:rsid w:val="00D17331"/>
    <w:rsid w:val="00D341F2"/>
    <w:rsid w:val="00D37F35"/>
    <w:rsid w:val="00D46444"/>
    <w:rsid w:val="00D82090"/>
    <w:rsid w:val="00D87266"/>
    <w:rsid w:val="00DA6FCB"/>
    <w:rsid w:val="00DE7F64"/>
    <w:rsid w:val="00DF60EC"/>
    <w:rsid w:val="00E073E4"/>
    <w:rsid w:val="00E21141"/>
    <w:rsid w:val="00E2320B"/>
    <w:rsid w:val="00E272E1"/>
    <w:rsid w:val="00E301AE"/>
    <w:rsid w:val="00E42A37"/>
    <w:rsid w:val="00E45820"/>
    <w:rsid w:val="00E73983"/>
    <w:rsid w:val="00E9293C"/>
    <w:rsid w:val="00EC50C1"/>
    <w:rsid w:val="00ED7536"/>
    <w:rsid w:val="00EF1B50"/>
    <w:rsid w:val="00F11E83"/>
    <w:rsid w:val="00F11EDA"/>
    <w:rsid w:val="00F22E8B"/>
    <w:rsid w:val="00F269E1"/>
    <w:rsid w:val="00F357A3"/>
    <w:rsid w:val="00F7597B"/>
    <w:rsid w:val="00F75DB5"/>
    <w:rsid w:val="00F77845"/>
    <w:rsid w:val="00F80546"/>
    <w:rsid w:val="00F94137"/>
    <w:rsid w:val="00FB5A05"/>
    <w:rsid w:val="00FB70A7"/>
    <w:rsid w:val="00FC1527"/>
    <w:rsid w:val="00FD1569"/>
    <w:rsid w:val="00FD741C"/>
    <w:rsid w:val="00FE7447"/>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856889300">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imdb.com/name/nm7589451/?ref_=ttfc_fc_cl_t1"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13</Pages>
  <Words>3490</Words>
  <Characters>18535</Characters>
  <Application>Microsoft Office Word</Application>
  <DocSecurity>0</DocSecurity>
  <Lines>686</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21475</CharactersWithSpaces>
  <SharedDoc>false</SharedDoc>
  <HLinks>
    <vt:vector size="24"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1034</vt:i4>
      </vt:variant>
      <vt:variant>
        <vt:i4>1</vt:i4>
      </vt:variant>
      <vt:variant>
        <vt:lpwstr>https://m.media-amazon.com/images/M/MV5BNGYxNzAwNTktMTEzZC00YzUzLThmNDEtZWQyYTM1NDZkMjkwXkEyXkFqcGdeQXVyMjEwOTk2NzQ@._V1_UX214_CR0,0,214,317_AL_.jpg</vt:lpwstr>
      </vt:variant>
      <vt:variant>
        <vt:lpwstr/>
      </vt:variant>
      <vt:variant>
        <vt:i4>2752619</vt:i4>
      </vt:variant>
      <vt:variant>
        <vt:i4>-1</vt:i4>
      </vt:variant>
      <vt:variant>
        <vt:i4>1035</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10</cp:revision>
  <cp:lastPrinted>2014-04-24T02:08:00Z</cp:lastPrinted>
  <dcterms:created xsi:type="dcterms:W3CDTF">2020-11-12T14:42:00Z</dcterms:created>
  <dcterms:modified xsi:type="dcterms:W3CDTF">2020-12-05T15:55:00Z</dcterms:modified>
</cp:coreProperties>
</file>