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Pr="0005376D" w:rsidRDefault="00FB2F6B" w:rsidP="00A304CC">
      <w:pPr>
        <w:spacing w:after="0"/>
        <w:jc w:val="center"/>
        <w:rPr>
          <w:color w:val="4F6228" w:themeColor="accent3" w:themeShade="80"/>
          <w:sz w:val="72"/>
          <w:szCs w:val="72"/>
        </w:rPr>
      </w:pPr>
      <w:r>
        <w:rPr>
          <w:color w:val="4F6228" w:themeColor="accent3" w:themeShade="80"/>
          <w:sz w:val="72"/>
          <w:szCs w:val="72"/>
        </w:rPr>
        <w:t xml:space="preserve">Believe In </w:t>
      </w:r>
      <w:r w:rsidR="00957CBD" w:rsidRPr="0005376D">
        <w:rPr>
          <w:color w:val="4F6228" w:themeColor="accent3" w:themeShade="80"/>
          <w:sz w:val="72"/>
          <w:szCs w:val="72"/>
        </w:rPr>
        <w:t>Christmas</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A304CC">
      <w:pPr>
        <w:pStyle w:val="Heading1"/>
        <w:spacing w:before="120"/>
      </w:pPr>
      <w:r w:rsidRPr="005C7DF7">
        <w:t>One-Liner</w:t>
      </w:r>
    </w:p>
    <w:p w:rsidR="00A304CC" w:rsidRPr="00A304CC" w:rsidRDefault="00A304CC" w:rsidP="00A304CC">
      <w:pPr>
        <w:pStyle w:val="Heading1"/>
        <w:rPr>
          <w:rFonts w:cs="Calibri"/>
          <w:b w:val="0"/>
          <w:bCs w:val="0"/>
          <w:color w:val="000000"/>
          <w:sz w:val="22"/>
          <w:szCs w:val="22"/>
          <w:lang w:val="en-CA" w:eastAsia="en-CA" w:bidi="ar-SA"/>
        </w:rPr>
      </w:pPr>
      <w:r w:rsidRPr="00A304CC">
        <w:rPr>
          <w:rFonts w:cs="Calibri"/>
          <w:b w:val="0"/>
          <w:bCs w:val="0"/>
          <w:color w:val="000000"/>
          <w:sz w:val="22"/>
          <w:szCs w:val="22"/>
          <w:lang w:val="en-CA" w:eastAsia="en-CA" w:bidi="ar-SA"/>
        </w:rPr>
        <w:t>Grinchy NYC reporter Beatrice is finagled by her best friend Emilia into visiting a small</w:t>
      </w:r>
      <w:r>
        <w:rPr>
          <w:rFonts w:cs="Calibri"/>
          <w:b w:val="0"/>
          <w:bCs w:val="0"/>
          <w:color w:val="000000"/>
          <w:sz w:val="22"/>
          <w:szCs w:val="22"/>
          <w:lang w:val="en-CA" w:eastAsia="en-CA" w:bidi="ar-SA"/>
        </w:rPr>
        <w:t xml:space="preserve"> </w:t>
      </w:r>
      <w:r w:rsidRPr="00A304CC">
        <w:rPr>
          <w:rFonts w:cs="Calibri"/>
          <w:b w:val="0"/>
          <w:bCs w:val="0"/>
          <w:color w:val="000000"/>
          <w:sz w:val="22"/>
          <w:szCs w:val="22"/>
          <w:lang w:val="en-CA" w:eastAsia="en-CA" w:bidi="ar-SA"/>
        </w:rPr>
        <w:t>town called “Christmasland”; for the holidays—a place that promises to make all your</w:t>
      </w:r>
      <w:r>
        <w:rPr>
          <w:rFonts w:cs="Calibri"/>
          <w:b w:val="0"/>
          <w:bCs w:val="0"/>
          <w:color w:val="000000"/>
          <w:sz w:val="22"/>
          <w:szCs w:val="22"/>
          <w:lang w:val="en-CA" w:eastAsia="en-CA" w:bidi="ar-SA"/>
        </w:rPr>
        <w:t xml:space="preserve"> </w:t>
      </w:r>
      <w:r w:rsidRPr="00A304CC">
        <w:rPr>
          <w:rFonts w:cs="Calibri"/>
          <w:b w:val="0"/>
          <w:bCs w:val="0"/>
          <w:color w:val="000000"/>
          <w:sz w:val="22"/>
          <w:szCs w:val="22"/>
          <w:lang w:val="en-CA" w:eastAsia="en-CA" w:bidi="ar-SA"/>
        </w:rPr>
        <w:t>holiday fantasies come true. The town delivers on Christmas spirit, but is the discovered</w:t>
      </w:r>
      <w:r>
        <w:rPr>
          <w:rFonts w:cs="Calibri"/>
          <w:b w:val="0"/>
          <w:bCs w:val="0"/>
          <w:color w:val="000000"/>
          <w:sz w:val="22"/>
          <w:szCs w:val="22"/>
          <w:lang w:val="en-CA" w:eastAsia="en-CA" w:bidi="ar-SA"/>
        </w:rPr>
        <w:t xml:space="preserve"> </w:t>
      </w:r>
      <w:r w:rsidRPr="00A304CC">
        <w:rPr>
          <w:rFonts w:cs="Calibri"/>
          <w:b w:val="0"/>
          <w:bCs w:val="0"/>
          <w:color w:val="000000"/>
          <w:sz w:val="22"/>
          <w:szCs w:val="22"/>
          <w:lang w:val="en-CA" w:eastAsia="en-CA" w:bidi="ar-SA"/>
        </w:rPr>
        <w:t>romance real or just another part of Christmasland’s planned theatrics?</w:t>
      </w:r>
    </w:p>
    <w:p w:rsidR="002A363C" w:rsidRPr="005C7DF7" w:rsidRDefault="002A363C" w:rsidP="00A304CC">
      <w:pPr>
        <w:pStyle w:val="Heading1"/>
        <w:spacing w:before="120"/>
        <w:contextualSpacing w:val="0"/>
      </w:pPr>
      <w:r w:rsidRPr="005C7DF7">
        <w:t>Synopsis</w:t>
      </w:r>
    </w:p>
    <w:p w:rsidR="00A304CC" w:rsidRDefault="00A304CC" w:rsidP="00A304CC">
      <w:pPr>
        <w:pStyle w:val="Heading1"/>
        <w:rPr>
          <w:b w:val="0"/>
          <w:bCs w:val="0"/>
          <w:sz w:val="22"/>
          <w:szCs w:val="22"/>
        </w:rPr>
      </w:pPr>
      <w:r w:rsidRPr="00A304CC">
        <w:rPr>
          <w:b w:val="0"/>
          <w:bCs w:val="0"/>
          <w:sz w:val="22"/>
          <w:szCs w:val="22"/>
        </w:rPr>
        <w:t>When Emilia tells her best friend Beatrice about winning an all-inclusive trip to</w:t>
      </w:r>
      <w:r>
        <w:rPr>
          <w:b w:val="0"/>
          <w:bCs w:val="0"/>
          <w:sz w:val="22"/>
          <w:szCs w:val="22"/>
        </w:rPr>
        <w:t xml:space="preserve"> </w:t>
      </w:r>
      <w:r w:rsidRPr="00A304CC">
        <w:rPr>
          <w:b w:val="0"/>
          <w:bCs w:val="0"/>
          <w:sz w:val="22"/>
          <w:szCs w:val="22"/>
        </w:rPr>
        <w:t xml:space="preserve">Christmasland, </w:t>
      </w:r>
      <w:r w:rsidR="000D066D">
        <w:rPr>
          <w:b w:val="0"/>
          <w:bCs w:val="0"/>
          <w:sz w:val="22"/>
          <w:szCs w:val="22"/>
        </w:rPr>
        <w:t>Beatrice initially thinks it’</w:t>
      </w:r>
      <w:r w:rsidRPr="00A304CC">
        <w:rPr>
          <w:b w:val="0"/>
          <w:bCs w:val="0"/>
          <w:sz w:val="22"/>
          <w:szCs w:val="22"/>
        </w:rPr>
        <w:t>s a joke. However, with no other plans for</w:t>
      </w:r>
      <w:r>
        <w:rPr>
          <w:b w:val="0"/>
          <w:bCs w:val="0"/>
          <w:sz w:val="22"/>
          <w:szCs w:val="22"/>
        </w:rPr>
        <w:t xml:space="preserve"> </w:t>
      </w:r>
      <w:r w:rsidRPr="00A304CC">
        <w:rPr>
          <w:b w:val="0"/>
          <w:bCs w:val="0"/>
          <w:sz w:val="22"/>
          <w:szCs w:val="22"/>
        </w:rPr>
        <w:t>Christmas, they decide to go. Christmasland turns out to be a magical holiday</w:t>
      </w:r>
      <w:r>
        <w:rPr>
          <w:b w:val="0"/>
          <w:bCs w:val="0"/>
          <w:sz w:val="22"/>
          <w:szCs w:val="22"/>
        </w:rPr>
        <w:t xml:space="preserve"> </w:t>
      </w:r>
      <w:r w:rsidRPr="00A304CC">
        <w:rPr>
          <w:b w:val="0"/>
          <w:bCs w:val="0"/>
          <w:sz w:val="22"/>
          <w:szCs w:val="22"/>
        </w:rPr>
        <w:t>extravaganza, making them feel like they</w:t>
      </w:r>
      <w:r>
        <w:rPr>
          <w:b w:val="0"/>
          <w:bCs w:val="0"/>
          <w:sz w:val="22"/>
          <w:szCs w:val="22"/>
        </w:rPr>
        <w:t>’</w:t>
      </w:r>
      <w:r w:rsidRPr="00A304CC">
        <w:rPr>
          <w:b w:val="0"/>
          <w:bCs w:val="0"/>
          <w:sz w:val="22"/>
          <w:szCs w:val="22"/>
        </w:rPr>
        <w:t>re living in a Hallmark Christmas movie,</w:t>
      </w:r>
      <w:r>
        <w:rPr>
          <w:b w:val="0"/>
          <w:bCs w:val="0"/>
          <w:sz w:val="22"/>
          <w:szCs w:val="22"/>
        </w:rPr>
        <w:t xml:space="preserve"> </w:t>
      </w:r>
      <w:r w:rsidRPr="00A304CC">
        <w:rPr>
          <w:b w:val="0"/>
          <w:bCs w:val="0"/>
          <w:sz w:val="22"/>
          <w:szCs w:val="22"/>
        </w:rPr>
        <w:t>complete with carols, sledding, cookie decorating, and endless cheer.</w:t>
      </w:r>
      <w:r>
        <w:rPr>
          <w:b w:val="0"/>
          <w:bCs w:val="0"/>
          <w:sz w:val="22"/>
          <w:szCs w:val="22"/>
        </w:rPr>
        <w:t xml:space="preserve"> </w:t>
      </w:r>
      <w:r w:rsidRPr="00A304CC">
        <w:rPr>
          <w:b w:val="0"/>
          <w:bCs w:val="0"/>
          <w:sz w:val="22"/>
          <w:szCs w:val="22"/>
        </w:rPr>
        <w:t>Despite being assured that it</w:t>
      </w:r>
      <w:r>
        <w:rPr>
          <w:b w:val="0"/>
          <w:bCs w:val="0"/>
          <w:sz w:val="22"/>
          <w:szCs w:val="22"/>
        </w:rPr>
        <w:t>’</w:t>
      </w:r>
      <w:r w:rsidRPr="00A304CC">
        <w:rPr>
          <w:b w:val="0"/>
          <w:bCs w:val="0"/>
          <w:sz w:val="22"/>
          <w:szCs w:val="22"/>
        </w:rPr>
        <w:t xml:space="preserve">s all part of the </w:t>
      </w:r>
      <w:r>
        <w:rPr>
          <w:b w:val="0"/>
          <w:bCs w:val="0"/>
          <w:sz w:val="22"/>
          <w:szCs w:val="22"/>
        </w:rPr>
        <w:t>“</w:t>
      </w:r>
      <w:r w:rsidRPr="00A304CC">
        <w:rPr>
          <w:b w:val="0"/>
          <w:bCs w:val="0"/>
          <w:sz w:val="22"/>
          <w:szCs w:val="22"/>
        </w:rPr>
        <w:t>Christmasland experience</w:t>
      </w:r>
      <w:r>
        <w:rPr>
          <w:b w:val="0"/>
          <w:bCs w:val="0"/>
          <w:sz w:val="22"/>
          <w:szCs w:val="22"/>
        </w:rPr>
        <w:t>”</w:t>
      </w:r>
      <w:r w:rsidR="000D066D">
        <w:rPr>
          <w:b w:val="0"/>
          <w:bCs w:val="0"/>
          <w:sz w:val="22"/>
          <w:szCs w:val="22"/>
        </w:rPr>
        <w:t>,</w:t>
      </w:r>
      <w:r w:rsidRPr="00A304CC">
        <w:rPr>
          <w:b w:val="0"/>
          <w:bCs w:val="0"/>
          <w:sz w:val="22"/>
          <w:szCs w:val="22"/>
        </w:rPr>
        <w:t xml:space="preserve"> Beatrice</w:t>
      </w:r>
      <w:r>
        <w:rPr>
          <w:b w:val="0"/>
          <w:bCs w:val="0"/>
          <w:sz w:val="22"/>
          <w:szCs w:val="22"/>
        </w:rPr>
        <w:t xml:space="preserve"> </w:t>
      </w:r>
      <w:r w:rsidRPr="00A304CC">
        <w:rPr>
          <w:b w:val="0"/>
          <w:bCs w:val="0"/>
          <w:sz w:val="22"/>
          <w:szCs w:val="22"/>
        </w:rPr>
        <w:t>remains skeptical. A whole town dedicated to recreating a Christmas movie? It sounds</w:t>
      </w:r>
      <w:r>
        <w:rPr>
          <w:b w:val="0"/>
          <w:bCs w:val="0"/>
          <w:sz w:val="22"/>
          <w:szCs w:val="22"/>
        </w:rPr>
        <w:t xml:space="preserve"> </w:t>
      </w:r>
      <w:r w:rsidRPr="00A304CC">
        <w:rPr>
          <w:b w:val="0"/>
          <w:bCs w:val="0"/>
          <w:sz w:val="22"/>
          <w:szCs w:val="22"/>
        </w:rPr>
        <w:t>too good to be true. However, as they start checking off the list of enchanting</w:t>
      </w:r>
      <w:r>
        <w:rPr>
          <w:b w:val="0"/>
          <w:bCs w:val="0"/>
          <w:sz w:val="22"/>
          <w:szCs w:val="22"/>
        </w:rPr>
        <w:t xml:space="preserve"> </w:t>
      </w:r>
      <w:r w:rsidRPr="00A304CC">
        <w:rPr>
          <w:b w:val="0"/>
          <w:bCs w:val="0"/>
          <w:sz w:val="22"/>
          <w:szCs w:val="22"/>
        </w:rPr>
        <w:t>“happenings”—being rescued by a handsome stranger, encountering an overzealous</w:t>
      </w:r>
      <w:r>
        <w:rPr>
          <w:b w:val="0"/>
          <w:bCs w:val="0"/>
          <w:sz w:val="22"/>
          <w:szCs w:val="22"/>
        </w:rPr>
        <w:t xml:space="preserve"> </w:t>
      </w:r>
      <w:r w:rsidRPr="00A304CC">
        <w:rPr>
          <w:b w:val="0"/>
          <w:bCs w:val="0"/>
          <w:sz w:val="22"/>
          <w:szCs w:val="22"/>
        </w:rPr>
        <w:t>town busybody, participating in a baking competition, and sharing an interrupted first</w:t>
      </w:r>
      <w:r>
        <w:rPr>
          <w:b w:val="0"/>
          <w:bCs w:val="0"/>
          <w:sz w:val="22"/>
          <w:szCs w:val="22"/>
        </w:rPr>
        <w:t xml:space="preserve"> </w:t>
      </w:r>
      <w:r w:rsidRPr="00A304CC">
        <w:rPr>
          <w:b w:val="0"/>
          <w:bCs w:val="0"/>
          <w:sz w:val="22"/>
          <w:szCs w:val="22"/>
        </w:rPr>
        <w:t>kiss—Beatrice begins to question what</w:t>
      </w:r>
      <w:r>
        <w:rPr>
          <w:b w:val="0"/>
          <w:bCs w:val="0"/>
          <w:sz w:val="22"/>
          <w:szCs w:val="22"/>
        </w:rPr>
        <w:t>’</w:t>
      </w:r>
      <w:r w:rsidRPr="00A304CC">
        <w:rPr>
          <w:b w:val="0"/>
          <w:bCs w:val="0"/>
          <w:sz w:val="22"/>
          <w:szCs w:val="22"/>
        </w:rPr>
        <w:t>s real and what</w:t>
      </w:r>
      <w:r>
        <w:rPr>
          <w:b w:val="0"/>
          <w:bCs w:val="0"/>
          <w:sz w:val="22"/>
          <w:szCs w:val="22"/>
        </w:rPr>
        <w:t>’</w:t>
      </w:r>
      <w:r w:rsidRPr="00A304CC">
        <w:rPr>
          <w:b w:val="0"/>
          <w:bCs w:val="0"/>
          <w:sz w:val="22"/>
          <w:szCs w:val="22"/>
        </w:rPr>
        <w:t>s not.</w:t>
      </w:r>
      <w:r>
        <w:rPr>
          <w:b w:val="0"/>
          <w:bCs w:val="0"/>
          <w:sz w:val="22"/>
          <w:szCs w:val="22"/>
        </w:rPr>
        <w:t xml:space="preserve"> </w:t>
      </w:r>
      <w:r w:rsidRPr="00A304CC">
        <w:rPr>
          <w:b w:val="0"/>
          <w:bCs w:val="0"/>
          <w:sz w:val="22"/>
          <w:szCs w:val="22"/>
        </w:rPr>
        <w:t xml:space="preserve">She realizes </w:t>
      </w:r>
      <w:r>
        <w:rPr>
          <w:b w:val="0"/>
          <w:bCs w:val="0"/>
          <w:sz w:val="22"/>
          <w:szCs w:val="22"/>
        </w:rPr>
        <w:t>she has feelings for a dashing local</w:t>
      </w:r>
      <w:r w:rsidRPr="00A304CC">
        <w:rPr>
          <w:b w:val="0"/>
          <w:bCs w:val="0"/>
          <w:sz w:val="22"/>
          <w:szCs w:val="22"/>
        </w:rPr>
        <w:t xml:space="preserve"> who is home for the holidays but</w:t>
      </w:r>
      <w:r>
        <w:rPr>
          <w:b w:val="0"/>
          <w:bCs w:val="0"/>
          <w:sz w:val="22"/>
          <w:szCs w:val="22"/>
        </w:rPr>
        <w:t xml:space="preserve"> </w:t>
      </w:r>
      <w:r w:rsidRPr="00A304CC">
        <w:rPr>
          <w:b w:val="0"/>
          <w:bCs w:val="0"/>
          <w:sz w:val="22"/>
          <w:szCs w:val="22"/>
        </w:rPr>
        <w:t>can</w:t>
      </w:r>
      <w:r>
        <w:rPr>
          <w:b w:val="0"/>
          <w:bCs w:val="0"/>
          <w:sz w:val="22"/>
          <w:szCs w:val="22"/>
        </w:rPr>
        <w:t>’</w:t>
      </w:r>
      <w:r w:rsidRPr="00A304CC">
        <w:rPr>
          <w:b w:val="0"/>
          <w:bCs w:val="0"/>
          <w:sz w:val="22"/>
          <w:szCs w:val="22"/>
        </w:rPr>
        <w:t>t tell if he feels the same. Meanwhile, her best friend Emilia is falling for another</w:t>
      </w:r>
      <w:r>
        <w:rPr>
          <w:b w:val="0"/>
          <w:bCs w:val="0"/>
          <w:sz w:val="22"/>
          <w:szCs w:val="22"/>
        </w:rPr>
        <w:t xml:space="preserve"> charming guest</w:t>
      </w:r>
      <w:r w:rsidRPr="00A304CC">
        <w:rPr>
          <w:b w:val="0"/>
          <w:bCs w:val="0"/>
          <w:sz w:val="22"/>
          <w:szCs w:val="22"/>
        </w:rPr>
        <w:t xml:space="preserve"> at The North Pole Inn. In a place filled with whimsical realities,</w:t>
      </w:r>
      <w:r>
        <w:rPr>
          <w:b w:val="0"/>
          <w:bCs w:val="0"/>
          <w:sz w:val="22"/>
          <w:szCs w:val="22"/>
        </w:rPr>
        <w:t xml:space="preserve"> </w:t>
      </w:r>
      <w:r w:rsidRPr="00A304CC">
        <w:rPr>
          <w:b w:val="0"/>
          <w:bCs w:val="0"/>
          <w:sz w:val="22"/>
          <w:szCs w:val="22"/>
        </w:rPr>
        <w:t>Beatrice longs for a genuine Christmas miracle, despite her past disappointments.</w:t>
      </w:r>
      <w:r>
        <w:rPr>
          <w:b w:val="0"/>
          <w:bCs w:val="0"/>
          <w:sz w:val="22"/>
          <w:szCs w:val="22"/>
        </w:rPr>
        <w:t xml:space="preserve"> </w:t>
      </w:r>
      <w:r w:rsidRPr="00A304CC">
        <w:rPr>
          <w:b w:val="0"/>
          <w:bCs w:val="0"/>
          <w:sz w:val="22"/>
          <w:szCs w:val="22"/>
        </w:rPr>
        <w:t>Through a heartwarming tale of love, hope, and holiday magic, Christmasland leaves</w:t>
      </w:r>
      <w:r>
        <w:rPr>
          <w:b w:val="0"/>
          <w:bCs w:val="0"/>
          <w:sz w:val="22"/>
          <w:szCs w:val="22"/>
        </w:rPr>
        <w:t xml:space="preserve"> </w:t>
      </w:r>
      <w:r w:rsidRPr="00A304CC">
        <w:rPr>
          <w:b w:val="0"/>
          <w:bCs w:val="0"/>
          <w:sz w:val="22"/>
          <w:szCs w:val="22"/>
        </w:rPr>
        <w:t>viewers believing in miracles, the spirit of Christmas, and new beginnings.</w:t>
      </w:r>
    </w:p>
    <w:p w:rsidR="002A363C" w:rsidRPr="005C7DF7" w:rsidRDefault="002A363C" w:rsidP="00A304CC">
      <w:pPr>
        <w:pStyle w:val="Heading1"/>
        <w:spacing w:before="120"/>
        <w:contextualSpacing w:val="0"/>
      </w:pPr>
      <w:r w:rsidRPr="005C7DF7">
        <w:t>Producers</w:t>
      </w:r>
    </w:p>
    <w:p w:rsidR="00896A87"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FF4776" w:rsidRDefault="00FF4776" w:rsidP="00896A87">
      <w:pPr>
        <w:widowControl w:val="0"/>
        <w:autoSpaceDE w:val="0"/>
        <w:autoSpaceDN w:val="0"/>
        <w:adjustRightInd w:val="0"/>
        <w:spacing w:after="0" w:line="240" w:lineRule="auto"/>
        <w:jc w:val="center"/>
        <w:rPr>
          <w:rFonts w:cs="Helvetica"/>
          <w:bCs/>
        </w:rPr>
      </w:pPr>
      <w:r w:rsidRPr="00FF4776">
        <w:rPr>
          <w:rFonts w:cs="Helvetica"/>
          <w:bCs/>
        </w:rPr>
        <w:t>CHRISTIE WILL</w:t>
      </w:r>
    </w:p>
    <w:p w:rsidR="002342F8" w:rsidRPr="002342F8" w:rsidRDefault="002342F8" w:rsidP="002342F8">
      <w:pPr>
        <w:widowControl w:val="0"/>
        <w:autoSpaceDE w:val="0"/>
        <w:autoSpaceDN w:val="0"/>
        <w:adjustRightInd w:val="0"/>
        <w:spacing w:after="0" w:line="240" w:lineRule="auto"/>
        <w:jc w:val="center"/>
        <w:rPr>
          <w:rFonts w:cs="Helvetica"/>
          <w:bCs/>
        </w:rPr>
      </w:pPr>
      <w:r w:rsidRPr="002342F8">
        <w:rPr>
          <w:rFonts w:cs="Helvetica"/>
          <w:bCs/>
        </w:rPr>
        <w:t>OLIVER DE CAIGNY</w:t>
      </w:r>
    </w:p>
    <w:p w:rsidR="002342F8" w:rsidRPr="002342F8" w:rsidRDefault="002342F8" w:rsidP="002342F8">
      <w:pPr>
        <w:widowControl w:val="0"/>
        <w:autoSpaceDE w:val="0"/>
        <w:autoSpaceDN w:val="0"/>
        <w:adjustRightInd w:val="0"/>
        <w:spacing w:after="0" w:line="240" w:lineRule="auto"/>
        <w:jc w:val="center"/>
        <w:rPr>
          <w:rFonts w:cs="Helvetica"/>
          <w:bCs/>
        </w:rPr>
      </w:pPr>
      <w:r w:rsidRPr="002342F8">
        <w:rPr>
          <w:rFonts w:cs="Helvetica"/>
          <w:bCs/>
        </w:rPr>
        <w:t>MEGHAN ORY</w:t>
      </w:r>
    </w:p>
    <w:p w:rsidR="002342F8" w:rsidRPr="002342F8" w:rsidRDefault="002342F8" w:rsidP="002342F8">
      <w:pPr>
        <w:widowControl w:val="0"/>
        <w:autoSpaceDE w:val="0"/>
        <w:autoSpaceDN w:val="0"/>
        <w:adjustRightInd w:val="0"/>
        <w:spacing w:after="0" w:line="240" w:lineRule="auto"/>
        <w:jc w:val="center"/>
        <w:rPr>
          <w:rFonts w:cs="Helvetica"/>
          <w:bCs/>
        </w:rPr>
      </w:pPr>
      <w:r w:rsidRPr="002342F8">
        <w:rPr>
          <w:rFonts w:cs="Helvetica"/>
          <w:bCs/>
        </w:rPr>
        <w:t>JOHN REARDON</w:t>
      </w:r>
    </w:p>
    <w:p w:rsidR="002342F8" w:rsidRPr="002342F8" w:rsidRDefault="002342F8" w:rsidP="002342F8">
      <w:pPr>
        <w:widowControl w:val="0"/>
        <w:autoSpaceDE w:val="0"/>
        <w:autoSpaceDN w:val="0"/>
        <w:adjustRightInd w:val="0"/>
        <w:spacing w:after="0" w:line="240" w:lineRule="auto"/>
        <w:jc w:val="center"/>
        <w:rPr>
          <w:rFonts w:cs="Helvetica"/>
          <w:bCs/>
        </w:rPr>
      </w:pPr>
      <w:r w:rsidRPr="002342F8">
        <w:rPr>
          <w:rFonts w:cs="Helvetica"/>
          <w:bCs/>
        </w:rPr>
        <w:t>MICHAEL BECKER</w:t>
      </w:r>
    </w:p>
    <w:p w:rsidR="00882115" w:rsidRPr="00882115" w:rsidRDefault="00882115" w:rsidP="00882115">
      <w:pPr>
        <w:widowControl w:val="0"/>
        <w:autoSpaceDE w:val="0"/>
        <w:autoSpaceDN w:val="0"/>
        <w:adjustRightInd w:val="0"/>
        <w:spacing w:before="80" w:after="0" w:line="240" w:lineRule="auto"/>
        <w:jc w:val="center"/>
        <w:rPr>
          <w:rFonts w:cs="Helvetica"/>
          <w:bCs/>
        </w:rPr>
      </w:pPr>
      <w:r>
        <w:rPr>
          <w:rFonts w:cs="Helvetica"/>
          <w:bCs/>
        </w:rPr>
        <w:t>Co-</w:t>
      </w:r>
      <w:r w:rsidRPr="00882115">
        <w:rPr>
          <w:rFonts w:cs="Helvetica"/>
          <w:bCs/>
        </w:rPr>
        <w:t>Executive Producers</w:t>
      </w:r>
    </w:p>
    <w:p w:rsidR="00882115" w:rsidRDefault="00A304CC" w:rsidP="00882115">
      <w:pPr>
        <w:widowControl w:val="0"/>
        <w:autoSpaceDE w:val="0"/>
        <w:autoSpaceDN w:val="0"/>
        <w:adjustRightInd w:val="0"/>
        <w:spacing w:after="0" w:line="240" w:lineRule="auto"/>
        <w:jc w:val="center"/>
        <w:rPr>
          <w:rFonts w:cs="Helvetica"/>
          <w:bCs/>
        </w:rPr>
      </w:pPr>
      <w:r>
        <w:rPr>
          <w:rFonts w:cs="Helvetica"/>
          <w:bCs/>
        </w:rPr>
        <w:t>DOUG LANDERS</w:t>
      </w:r>
    </w:p>
    <w:p w:rsidR="00A304CC" w:rsidRPr="00882115" w:rsidRDefault="00A304CC" w:rsidP="00882115">
      <w:pPr>
        <w:widowControl w:val="0"/>
        <w:autoSpaceDE w:val="0"/>
        <w:autoSpaceDN w:val="0"/>
        <w:adjustRightInd w:val="0"/>
        <w:spacing w:after="0" w:line="240" w:lineRule="auto"/>
        <w:jc w:val="center"/>
        <w:rPr>
          <w:rFonts w:cs="Helvetica"/>
          <w:bCs/>
        </w:rPr>
      </w:pPr>
      <w:r>
        <w:rPr>
          <w:rFonts w:cs="Helvetica"/>
          <w:bCs/>
        </w:rPr>
        <w:t>TIM MUDD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r w:rsidR="00A304CC">
        <w:rPr>
          <w:rFonts w:cs="Helvetica"/>
          <w:bCs/>
        </w:rPr>
        <w:t>s</w:t>
      </w:r>
    </w:p>
    <w:p w:rsidR="008944AA" w:rsidRDefault="00A304CC" w:rsidP="00885075">
      <w:pPr>
        <w:widowControl w:val="0"/>
        <w:autoSpaceDE w:val="0"/>
        <w:autoSpaceDN w:val="0"/>
        <w:adjustRightInd w:val="0"/>
        <w:spacing w:after="0" w:line="240" w:lineRule="auto"/>
        <w:jc w:val="center"/>
        <w:rPr>
          <w:rFonts w:cs="Helvetica"/>
          <w:bCs/>
        </w:rPr>
      </w:pPr>
      <w:r>
        <w:rPr>
          <w:rFonts w:cs="Helvetica"/>
          <w:bCs/>
        </w:rPr>
        <w:t>DAVID KEEFE</w:t>
      </w:r>
    </w:p>
    <w:p w:rsidR="006A7150" w:rsidRDefault="006A7150" w:rsidP="00184008">
      <w:pPr>
        <w:pStyle w:val="Heading1"/>
      </w:pPr>
    </w:p>
    <w:p w:rsidR="006A7150" w:rsidRDefault="006A7150" w:rsidP="00184008">
      <w:pPr>
        <w:pStyle w:val="Heading1"/>
      </w:pPr>
    </w:p>
    <w:p w:rsidR="00FC3B04" w:rsidRPr="00FC3B04" w:rsidRDefault="00FC3B04" w:rsidP="00FC3B04"/>
    <w:p w:rsidR="005516F3" w:rsidRPr="005C7DF7" w:rsidRDefault="005516F3" w:rsidP="00184008">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BE44E9" w:rsidP="0094244B">
            <w:pPr>
              <w:pStyle w:val="NoSpacing"/>
              <w:jc w:val="right"/>
              <w:rPr>
                <w:rFonts w:cs="Tahoma"/>
              </w:rPr>
            </w:pPr>
            <w:r>
              <w:rPr>
                <w:rFonts w:cs="Tahoma"/>
              </w:rPr>
              <w:t>Beatrice Thompson</w:t>
            </w:r>
          </w:p>
          <w:p w:rsidR="00BE44E9" w:rsidRDefault="00BE44E9" w:rsidP="0094244B">
            <w:pPr>
              <w:pStyle w:val="NoSpacing"/>
              <w:jc w:val="right"/>
              <w:rPr>
                <w:rFonts w:cs="Tahoma"/>
              </w:rPr>
            </w:pPr>
            <w:r>
              <w:rPr>
                <w:rFonts w:cs="Tahoma"/>
              </w:rPr>
              <w:t>Ethan Crane</w:t>
            </w:r>
          </w:p>
          <w:p w:rsidR="00BE44E9" w:rsidRDefault="00BE44E9" w:rsidP="0094244B">
            <w:pPr>
              <w:pStyle w:val="NoSpacing"/>
              <w:jc w:val="right"/>
              <w:rPr>
                <w:rFonts w:cs="Tahoma"/>
              </w:rPr>
            </w:pPr>
            <w:r>
              <w:rPr>
                <w:rFonts w:cs="Tahoma"/>
              </w:rPr>
              <w:t>Emilia Rhodes</w:t>
            </w:r>
          </w:p>
          <w:p w:rsidR="00BE44E9" w:rsidRDefault="00BE44E9" w:rsidP="0094244B">
            <w:pPr>
              <w:pStyle w:val="NoSpacing"/>
              <w:jc w:val="right"/>
              <w:rPr>
                <w:rFonts w:cs="Tahoma"/>
              </w:rPr>
            </w:pPr>
            <w:r>
              <w:rPr>
                <w:rFonts w:cs="Tahoma"/>
              </w:rPr>
              <w:t>Carol Crane</w:t>
            </w:r>
          </w:p>
          <w:p w:rsidR="00BE44E9" w:rsidRPr="00C44BDA" w:rsidRDefault="00BE44E9" w:rsidP="0094244B">
            <w:pPr>
              <w:pStyle w:val="NoSpacing"/>
              <w:jc w:val="right"/>
              <w:rPr>
                <w:rFonts w:cs="Tahoma"/>
              </w:rPr>
            </w:pPr>
            <w:r>
              <w:rPr>
                <w:rFonts w:cs="Tahoma"/>
              </w:rPr>
              <w:t>Porter Bryant</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E13EBD" w:rsidP="008944AA">
            <w:pPr>
              <w:pStyle w:val="NoSpacing"/>
              <w:rPr>
                <w:lang w:val="en-CA" w:eastAsia="en-CA" w:bidi="ar-SA"/>
              </w:rPr>
            </w:pPr>
            <w:r>
              <w:rPr>
                <w:lang w:val="en-CA" w:eastAsia="en-CA" w:bidi="ar-SA"/>
              </w:rPr>
              <w:t>MEGHAN ORY</w:t>
            </w:r>
          </w:p>
          <w:p w:rsidR="00E13EBD" w:rsidRDefault="00E13EBD" w:rsidP="008944AA">
            <w:pPr>
              <w:pStyle w:val="NoSpacing"/>
              <w:rPr>
                <w:lang w:val="en-CA" w:eastAsia="en-CA" w:bidi="ar-SA"/>
              </w:rPr>
            </w:pPr>
            <w:r>
              <w:rPr>
                <w:lang w:val="en-CA" w:eastAsia="en-CA" w:bidi="ar-SA"/>
              </w:rPr>
              <w:t>JOHN REARDON</w:t>
            </w:r>
          </w:p>
          <w:p w:rsidR="00BE44E9" w:rsidRDefault="00BE44E9" w:rsidP="008944AA">
            <w:pPr>
              <w:pStyle w:val="NoSpacing"/>
              <w:rPr>
                <w:lang w:val="en-CA" w:eastAsia="en-CA" w:bidi="ar-SA"/>
              </w:rPr>
            </w:pPr>
            <w:r>
              <w:rPr>
                <w:lang w:val="en-CA" w:eastAsia="en-CA" w:bidi="ar-SA"/>
              </w:rPr>
              <w:t>LINDURA</w:t>
            </w:r>
          </w:p>
          <w:p w:rsidR="00BE44E9" w:rsidRDefault="00BE44E9" w:rsidP="008944AA">
            <w:pPr>
              <w:pStyle w:val="NoSpacing"/>
              <w:rPr>
                <w:lang w:val="en-CA" w:eastAsia="en-CA" w:bidi="ar-SA"/>
              </w:rPr>
            </w:pPr>
            <w:r>
              <w:rPr>
                <w:lang w:val="en-CA" w:eastAsia="en-CA" w:bidi="ar-SA"/>
              </w:rPr>
              <w:t>CATHY JONES</w:t>
            </w:r>
          </w:p>
          <w:p w:rsidR="00BE44E9" w:rsidRPr="00C44BDA" w:rsidRDefault="00BE44E9" w:rsidP="008944AA">
            <w:pPr>
              <w:pStyle w:val="NoSpacing"/>
              <w:rPr>
                <w:rFonts w:cs="Helvetica"/>
                <w:bCs/>
              </w:rPr>
            </w:pPr>
            <w:r>
              <w:rPr>
                <w:lang w:val="en-CA" w:eastAsia="en-CA" w:bidi="ar-SA"/>
              </w:rPr>
              <w:t>KEVIN HANCHARD</w:t>
            </w:r>
          </w:p>
        </w:tc>
      </w:tr>
    </w:tbl>
    <w:p w:rsidR="009B53DA" w:rsidRPr="00822A2B" w:rsidRDefault="004078DF" w:rsidP="00822A2B">
      <w:pPr>
        <w:pStyle w:val="Heading1"/>
      </w:pPr>
      <w:r w:rsidRPr="00822A2B">
        <w:t>Key Cast Biographies</w:t>
      </w:r>
    </w:p>
    <w:p w:rsidR="00BE44E9" w:rsidRDefault="00BE44E9" w:rsidP="00BE44E9">
      <w:pPr>
        <w:pStyle w:val="Heading1"/>
        <w:rPr>
          <w:sz w:val="26"/>
          <w:szCs w:val="26"/>
          <w:lang w:val="en-CA"/>
        </w:rPr>
      </w:pPr>
      <w:r w:rsidRPr="00BE44E9">
        <w:rPr>
          <w:sz w:val="26"/>
          <w:szCs w:val="26"/>
          <w:lang w:val="en-CA"/>
        </w:rPr>
        <w:t>MEGHAN ORY</w:t>
      </w:r>
    </w:p>
    <w:p w:rsidR="00BC401C" w:rsidRDefault="00215CC5" w:rsidP="00BC401C">
      <w:pPr>
        <w:rPr>
          <w:lang w:val="en-CA"/>
        </w:rPr>
      </w:pPr>
      <w:r>
        <w:rPr>
          <w:noProof/>
          <w:lang w:bidi="ar-SA"/>
        </w:rPr>
        <w:drawing>
          <wp:anchor distT="0" distB="0" distL="114300" distR="114300" simplePos="0" relativeHeight="251664896" behindDoc="0" locked="0" layoutInCell="1" allowOverlap="1">
            <wp:simplePos x="0" y="0"/>
            <wp:positionH relativeFrom="column">
              <wp:posOffset>15240</wp:posOffset>
            </wp:positionH>
            <wp:positionV relativeFrom="paragraph">
              <wp:posOffset>33020</wp:posOffset>
            </wp:positionV>
            <wp:extent cx="1276350" cy="1920240"/>
            <wp:effectExtent l="19050" t="0" r="0" b="0"/>
            <wp:wrapSquare wrapText="bothSides"/>
            <wp:docPr id="8" name="Picture 4" descr="Stunning Portraits of Meghan 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nning Portraits of Meghan Ory"/>
                    <pic:cNvPicPr>
                      <a:picLocks noChangeAspect="1" noChangeArrowheads="1"/>
                    </pic:cNvPicPr>
                  </pic:nvPicPr>
                  <pic:blipFill>
                    <a:blip r:embed="rId8"/>
                    <a:srcRect/>
                    <a:stretch>
                      <a:fillRect/>
                    </a:stretch>
                  </pic:blipFill>
                  <pic:spPr bwMode="auto">
                    <a:xfrm>
                      <a:off x="0" y="0"/>
                      <a:ext cx="1276350" cy="1920240"/>
                    </a:xfrm>
                    <a:prstGeom prst="rect">
                      <a:avLst/>
                    </a:prstGeom>
                    <a:noFill/>
                    <a:ln w="9525">
                      <a:noFill/>
                      <a:miter lim="800000"/>
                      <a:headEnd/>
                      <a:tailEnd/>
                    </a:ln>
                  </pic:spPr>
                </pic:pic>
              </a:graphicData>
            </a:graphic>
          </wp:anchor>
        </w:drawing>
      </w:r>
      <w:r w:rsidR="00CA0F4A" w:rsidRPr="00CA0F4A">
        <w:rPr>
          <w:lang w:val="en-CA"/>
        </w:rPr>
        <w:t xml:space="preserve">Meghan Ory knew she was going to be an actor since her first time on stage, at the age of five. After years of dancing, singing and acting in her hometown of Victoria, BC, Ory began professionally auditioning at age 15. Four months later, she landed a lead role on the Fox Family channel movie-of-the-week “The Darklings,” which led to numerous guest spots, features and movies-of-the-week. In 2012, a small role in the pilot for ABC’s “Once Upon a Time” earned Ory a regular stint as the iconic Red Riding Hood on the series. In 2013, Ory was cast, opposite Josh Holloway, as the lead in the CBS series “Intelligence.” She has starred in the Hallmark Movies &amp; Mysteries originals “The Memory Book” and “Debbie Macomber’s Dashing Through the Snow.” </w:t>
      </w:r>
      <w:r w:rsidR="00BC401C" w:rsidRPr="00BC401C">
        <w:rPr>
          <w:lang w:val="en-CA"/>
        </w:rPr>
        <w:t>Last year marked Ory</w:t>
      </w:r>
      <w:r w:rsidR="00BC401C">
        <w:rPr>
          <w:lang w:val="en-CA"/>
        </w:rPr>
        <w:t>’</w:t>
      </w:r>
      <w:r w:rsidR="00BC401C" w:rsidRPr="00BC401C">
        <w:rPr>
          <w:lang w:val="en-CA"/>
        </w:rPr>
        <w:t>s return to H</w:t>
      </w:r>
      <w:r w:rsidR="00BC401C">
        <w:rPr>
          <w:lang w:val="en-CA"/>
        </w:rPr>
        <w:t>allmark originals movies with “The S</w:t>
      </w:r>
      <w:r w:rsidR="00BC401C" w:rsidRPr="00BC401C">
        <w:rPr>
          <w:lang w:val="en-CA"/>
        </w:rPr>
        <w:t xml:space="preserve">ecret </w:t>
      </w:r>
      <w:r w:rsidR="00BC401C">
        <w:rPr>
          <w:lang w:val="en-CA"/>
        </w:rPr>
        <w:t>Gi</w:t>
      </w:r>
      <w:r w:rsidR="00BC401C" w:rsidRPr="00BC401C">
        <w:rPr>
          <w:lang w:val="en-CA"/>
        </w:rPr>
        <w:t>ft of Christmas” after wrapping  7 season</w:t>
      </w:r>
      <w:r w:rsidR="00BC401C">
        <w:rPr>
          <w:lang w:val="en-CA"/>
        </w:rPr>
        <w:t>s</w:t>
      </w:r>
      <w:r w:rsidR="00BC401C" w:rsidRPr="00BC401C">
        <w:rPr>
          <w:lang w:val="en-CA"/>
        </w:rPr>
        <w:t xml:space="preserve"> of the hit Hallmark channel original series Chesapeake Shores.</w:t>
      </w:r>
    </w:p>
    <w:p w:rsidR="00BE44E9" w:rsidRDefault="00BE44E9" w:rsidP="00BC401C">
      <w:pPr>
        <w:pStyle w:val="Heading1"/>
        <w:rPr>
          <w:lang w:val="en-CA"/>
        </w:rPr>
      </w:pPr>
      <w:r w:rsidRPr="00BE44E9">
        <w:rPr>
          <w:lang w:val="en-CA"/>
        </w:rPr>
        <w:t>JOHN REARDON</w:t>
      </w:r>
    </w:p>
    <w:p w:rsidR="00CA0F4A" w:rsidRPr="00CA0F4A" w:rsidRDefault="00CA0F4A" w:rsidP="00CA0F4A">
      <w:pPr>
        <w:rPr>
          <w:lang w:val="en-CA"/>
        </w:rPr>
      </w:pPr>
      <w:r>
        <w:rPr>
          <w:noProof/>
          <w:lang w:bidi="ar-SA"/>
        </w:rPr>
        <w:drawing>
          <wp:anchor distT="0" distB="0" distL="114300" distR="114300" simplePos="0" relativeHeight="251662848" behindDoc="0" locked="0" layoutInCell="1" allowOverlap="1">
            <wp:simplePos x="0" y="0"/>
            <wp:positionH relativeFrom="column">
              <wp:posOffset>-3810</wp:posOffset>
            </wp:positionH>
            <wp:positionV relativeFrom="paragraph">
              <wp:posOffset>58420</wp:posOffset>
            </wp:positionV>
            <wp:extent cx="1276350" cy="1653540"/>
            <wp:effectExtent l="19050" t="0" r="0" b="0"/>
            <wp:wrapSquare wrapText="bothSides"/>
            <wp:docPr id="15" name="Picture 13" descr="John Reardo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hn Reardon - IMDb"/>
                    <pic:cNvPicPr>
                      <a:picLocks noChangeAspect="1" noChangeArrowheads="1"/>
                    </pic:cNvPicPr>
                  </pic:nvPicPr>
                  <pic:blipFill>
                    <a:blip r:embed="rId9"/>
                    <a:srcRect/>
                    <a:stretch>
                      <a:fillRect/>
                    </a:stretch>
                  </pic:blipFill>
                  <pic:spPr bwMode="auto">
                    <a:xfrm>
                      <a:off x="0" y="0"/>
                      <a:ext cx="1276350" cy="1653540"/>
                    </a:xfrm>
                    <a:prstGeom prst="rect">
                      <a:avLst/>
                    </a:prstGeom>
                    <a:noFill/>
                    <a:ln w="9525">
                      <a:noFill/>
                      <a:miter lim="800000"/>
                      <a:headEnd/>
                      <a:tailEnd/>
                    </a:ln>
                  </pic:spPr>
                </pic:pic>
              </a:graphicData>
            </a:graphic>
          </wp:anchor>
        </w:drawing>
      </w:r>
      <w:r w:rsidRPr="00CA0F4A">
        <w:rPr>
          <w:lang w:val="en-CA"/>
        </w:rPr>
        <w:t>John Reardon has accomplished what most actors only dream of, a dynamic and extensive resume of coveted roles in film and television. Born in Halifax, Nova Scotia, Reardon began his time in the spotlight as an all-star football player at Mount Allison University. With his classic good looks and athletic build it wasnʼt long before Hollywood took notice.</w:t>
      </w:r>
    </w:p>
    <w:p w:rsidR="00CA0F4A" w:rsidRPr="00CA0F4A" w:rsidRDefault="00CA0F4A" w:rsidP="00CA0F4A">
      <w:pPr>
        <w:rPr>
          <w:lang w:val="en-CA"/>
        </w:rPr>
      </w:pPr>
      <w:r w:rsidRPr="00CA0F4A">
        <w:rPr>
          <w:lang w:val="en-CA"/>
        </w:rPr>
        <w:t>Reardonʼs first break came in 2001 when he was cast in an episode of the Showtime series “The Chris Isaak Show.” A slew of recurring roles followed as he was cast on the FOX Family Channel series “Edgemont,” FOXʼs “Tru Calling,” SyFyʼs “Eureka,” Showtimeʼs “The L Word,” CWʼs “Hellcats” and leads in the hit miniseries “Merlinʼs Apprentice” as well as “Son of the Dragon,” which filmed in China.</w:t>
      </w:r>
    </w:p>
    <w:p w:rsidR="00CA0F4A" w:rsidRPr="00CA0F4A" w:rsidRDefault="00CA0F4A" w:rsidP="00CA0F4A">
      <w:pPr>
        <w:rPr>
          <w:lang w:val="en-CA"/>
        </w:rPr>
      </w:pPr>
      <w:r w:rsidRPr="00CA0F4A">
        <w:rPr>
          <w:lang w:val="en-CA"/>
        </w:rPr>
        <w:t>Reardon became a fan favorite with his supporting roles in the Wayansʼ brothers hit film “White Chicks” and slasher comedy “Scary Movie 4.” He also made his mark in the film world with a role in the blockbuster film “Tron: Legacy” with Jeff Bridges and Olivia Wilde.</w:t>
      </w:r>
    </w:p>
    <w:p w:rsidR="00CA0F4A" w:rsidRDefault="00CA0F4A" w:rsidP="00CA0F4A">
      <w:pPr>
        <w:rPr>
          <w:lang w:val="en-CA"/>
        </w:rPr>
      </w:pPr>
      <w:r w:rsidRPr="00CA0F4A">
        <w:rPr>
          <w:lang w:val="en-CA"/>
        </w:rPr>
        <w:t>Reardon played the role of Blake Laviolette for the three seasons of “Arctic Air” on CBC. Set in Yellowknife, the series portrays renegade bush pilots at work and play in Canada’s north. He also appeared in three seasons of the Showcase sci-fi thriller series “Continuum” in his recurring role of Greg Cameron.</w:t>
      </w:r>
    </w:p>
    <w:p w:rsidR="00BC401C" w:rsidRPr="00CA0F4A" w:rsidRDefault="00BC401C" w:rsidP="00CA0F4A">
      <w:pPr>
        <w:rPr>
          <w:lang w:val="en-CA"/>
        </w:rPr>
      </w:pPr>
      <w:r>
        <w:rPr>
          <w:lang w:val="en-CA"/>
        </w:rPr>
        <w:t>Reardon</w:t>
      </w:r>
      <w:r w:rsidRPr="00BC401C">
        <w:rPr>
          <w:lang w:val="en-CA"/>
        </w:rPr>
        <w:t xml:space="preserve"> is now going into his 7th season as the title character in the hit show Hudson </w:t>
      </w:r>
      <w:r>
        <w:rPr>
          <w:lang w:val="en-CA"/>
        </w:rPr>
        <w:t>a</w:t>
      </w:r>
      <w:r w:rsidRPr="00BC401C">
        <w:rPr>
          <w:lang w:val="en-CA"/>
        </w:rPr>
        <w:t>nd Rex.</w:t>
      </w:r>
    </w:p>
    <w:p w:rsidR="00F9352D" w:rsidRPr="00F9352D" w:rsidRDefault="00CA0F4A" w:rsidP="00CA0F4A">
      <w:pPr>
        <w:rPr>
          <w:lang w:val="en-CA"/>
        </w:rPr>
      </w:pPr>
      <w:r w:rsidRPr="00CA0F4A">
        <w:rPr>
          <w:lang w:val="en-CA"/>
        </w:rPr>
        <w:lastRenderedPageBreak/>
        <w:t>With classical training at RADA, Reardon performed in a number of plays on their mainstage. He now splits his time between Vancouver and Los Angeles.</w:t>
      </w:r>
    </w:p>
    <w:p w:rsidR="00BE44E9" w:rsidRDefault="00BE44E9" w:rsidP="00BE44E9">
      <w:pPr>
        <w:pStyle w:val="Heading1"/>
        <w:rPr>
          <w:sz w:val="26"/>
          <w:szCs w:val="26"/>
          <w:lang w:val="en-CA"/>
        </w:rPr>
      </w:pPr>
      <w:r w:rsidRPr="00BE44E9">
        <w:rPr>
          <w:sz w:val="26"/>
          <w:szCs w:val="26"/>
          <w:lang w:val="en-CA"/>
        </w:rPr>
        <w:t>LINDURA</w:t>
      </w:r>
    </w:p>
    <w:p w:rsidR="00BE44E9" w:rsidRPr="00BE44E9" w:rsidRDefault="00BE44E9" w:rsidP="00BE44E9">
      <w:pPr>
        <w:rPr>
          <w:lang w:val="en-CA"/>
        </w:rPr>
      </w:pPr>
      <w:r>
        <w:rPr>
          <w:noProof/>
          <w:lang w:bidi="ar-SA"/>
        </w:rPr>
        <w:drawing>
          <wp:anchor distT="0" distB="0" distL="114300" distR="114300" simplePos="0" relativeHeight="251658752" behindDoc="0" locked="0" layoutInCell="1" allowOverlap="1">
            <wp:simplePos x="0" y="0"/>
            <wp:positionH relativeFrom="column">
              <wp:posOffset>-3810</wp:posOffset>
            </wp:positionH>
            <wp:positionV relativeFrom="paragraph">
              <wp:posOffset>29210</wp:posOffset>
            </wp:positionV>
            <wp:extent cx="1276350" cy="1916430"/>
            <wp:effectExtent l="19050" t="0" r="0" b="0"/>
            <wp:wrapSquare wrapText="bothSides"/>
            <wp:docPr id="7" name="Picture 1" descr="Lindura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ura - IMDb"/>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BE44E9">
        <w:rPr>
          <w:lang w:val="en-CA"/>
        </w:rPr>
        <w:t>Based between Toronto and New York; Lindura may already be a familiar face to some thanks to her highly accomplished work as a model and emerging actor. Lindura has appeared in over 40 television commercials, dozens of campaigns and has recently made her major television debut in the new TV series 'Sullivan's Crossing', based off of the hit book series of the same name. When not in front of the camera, Lindura loves to donate her time to eco-conscious pursuits and social justice initiatives.</w:t>
      </w:r>
    </w:p>
    <w:p w:rsidR="00BE44E9" w:rsidRDefault="00BE44E9" w:rsidP="00BE44E9">
      <w:pPr>
        <w:pStyle w:val="Heading1"/>
        <w:rPr>
          <w:sz w:val="26"/>
          <w:szCs w:val="26"/>
          <w:lang w:val="en-CA"/>
        </w:rPr>
      </w:pPr>
    </w:p>
    <w:p w:rsidR="00BE44E9" w:rsidRDefault="00BE44E9" w:rsidP="00BE44E9">
      <w:pPr>
        <w:pStyle w:val="Heading1"/>
        <w:rPr>
          <w:sz w:val="26"/>
          <w:szCs w:val="26"/>
          <w:lang w:val="en-CA"/>
        </w:rPr>
      </w:pPr>
    </w:p>
    <w:p w:rsidR="00BE44E9" w:rsidRDefault="00BE44E9" w:rsidP="00BE44E9">
      <w:pPr>
        <w:pStyle w:val="Heading1"/>
        <w:rPr>
          <w:sz w:val="26"/>
          <w:szCs w:val="26"/>
          <w:lang w:val="en-CA"/>
        </w:rPr>
      </w:pPr>
      <w:r w:rsidRPr="00BE44E9">
        <w:rPr>
          <w:sz w:val="26"/>
          <w:szCs w:val="26"/>
          <w:lang w:val="en-CA"/>
        </w:rPr>
        <w:t>CATHY JONES</w:t>
      </w:r>
    </w:p>
    <w:p w:rsidR="001118CC" w:rsidRPr="001118CC" w:rsidRDefault="001118CC" w:rsidP="00275504">
      <w:pPr>
        <w:rPr>
          <w:lang w:val="en-CA"/>
        </w:rPr>
      </w:pPr>
      <w:r>
        <w:rPr>
          <w:b/>
          <w:bCs/>
          <w:noProof/>
          <w:lang w:bidi="ar-SA"/>
        </w:rPr>
        <w:drawing>
          <wp:anchor distT="0" distB="0" distL="114300" distR="114300" simplePos="0" relativeHeight="251659776" behindDoc="0" locked="0" layoutInCell="1" allowOverlap="1">
            <wp:simplePos x="0" y="0"/>
            <wp:positionH relativeFrom="column">
              <wp:posOffset>-3810</wp:posOffset>
            </wp:positionH>
            <wp:positionV relativeFrom="paragraph">
              <wp:posOffset>37465</wp:posOffset>
            </wp:positionV>
            <wp:extent cx="1276350" cy="1794510"/>
            <wp:effectExtent l="19050" t="0" r="0" b="0"/>
            <wp:wrapSquare wrapText="bothSides"/>
            <wp:docPr id="12" name="Picture 4" descr="TV Shows Starring Cathy Jones - Next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V Shows Starring Cathy Jones - Next Episode"/>
                    <pic:cNvPicPr>
                      <a:picLocks noChangeAspect="1" noChangeArrowheads="1"/>
                    </pic:cNvPicPr>
                  </pic:nvPicPr>
                  <pic:blipFill>
                    <a:blip r:embed="rId11"/>
                    <a:srcRect/>
                    <a:stretch>
                      <a:fillRect/>
                    </a:stretch>
                  </pic:blipFill>
                  <pic:spPr bwMode="auto">
                    <a:xfrm>
                      <a:off x="0" y="0"/>
                      <a:ext cx="1276350" cy="1794510"/>
                    </a:xfrm>
                    <a:prstGeom prst="rect">
                      <a:avLst/>
                    </a:prstGeom>
                    <a:noFill/>
                    <a:ln w="9525">
                      <a:noFill/>
                      <a:miter lim="800000"/>
                      <a:headEnd/>
                      <a:tailEnd/>
                    </a:ln>
                  </pic:spPr>
                </pic:pic>
              </a:graphicData>
            </a:graphic>
          </wp:anchor>
        </w:drawing>
      </w:r>
      <w:r w:rsidRPr="001118CC">
        <w:rPr>
          <w:lang w:val="en-CA"/>
        </w:rPr>
        <w:t>Catherine (Cathy) Jones, actor, writer (born at St John's 6 April 1955). Cathy Jones attended Holy Heart of Mary High School and by the age of 17 had joined the Newfoundland Travelling Theatre Company with her brother Andy for a summer of touring the province. She is Newfoundland's comic gift to the rest of Canada, regularly skewering the establishment, politicians and sacred cows. The youngest of a multi-talented family—brother Andy Jones is an actor and writer, and another brother, Mike Jones, is a noted filmmaker—Cathy Jones is one of the funniest women on Canadian television.</w:t>
      </w:r>
    </w:p>
    <w:p w:rsidR="001118CC" w:rsidRPr="001118CC" w:rsidRDefault="001118CC" w:rsidP="00275504">
      <w:pPr>
        <w:rPr>
          <w:lang w:val="en-CA"/>
        </w:rPr>
      </w:pPr>
      <w:r w:rsidRPr="001118CC">
        <w:rPr>
          <w:lang w:val="en-CA"/>
        </w:rPr>
        <w:t>In 1973 she joined the Codco comedy troupe in Toronto, whose original members included Mary Walsh, Diane Olsen, Tommy Sexton, Greg Malone and Paul Sametz. Their first production, Cod on a Stick, Another Fun Food Show, was performed at Toronto's legendary Theatre Passe Muraille. It eventually took them back to St John's, where Andy Jones and Robert Joy joined them and they continued to perform together until 1976. For the next 10 years, Cathy Jones and the others worked together in various combinations until they formally regrouped for the CODCO television series, which debuted in 1988 and ran for five seasons on CBC-TV. The Codco series lineup included Cathy, her brother Andy, Greg Malone, Tommy Sexton, and Mary Walsh. Taped in Halifax and produced by Salter Street Films, it was an unqualified hit in the great tradition of Canadian sketch comedies such as "The Wayne and Shuster Show" and SCTV.</w:t>
      </w:r>
    </w:p>
    <w:p w:rsidR="001118CC" w:rsidRPr="001118CC" w:rsidRDefault="001118CC" w:rsidP="00275504">
      <w:pPr>
        <w:rPr>
          <w:lang w:val="en-CA"/>
        </w:rPr>
      </w:pPr>
      <w:r w:rsidRPr="001118CC">
        <w:rPr>
          <w:lang w:val="en-CA"/>
        </w:rPr>
        <w:t>Cathy Jones then moved on to This Hour Has 22 Minutes (destined to become one of the longest-running shows in the history of the CBC), a homage to CBC's groundbreaking newsmagazine from the 1960s, This Hour Has Seven Days. Comedians Rick Mercer and Greg Thomey joined Jones and Walsh in the show's original incarnation in 1992. Cathy Jones's memorable characters include sexual-affairs commentator Babe ("I'm just goofin' around") Bennett; Joe Crow, the First Nations sage; and Mrs Enid, an elderly lady with plenty to say. Cathy Jones has also been seen in television episodes of G-Spot and The Republic of Doyle.</w:t>
      </w:r>
    </w:p>
    <w:p w:rsidR="001118CC" w:rsidRPr="001118CC" w:rsidRDefault="001118CC" w:rsidP="00275504">
      <w:pPr>
        <w:rPr>
          <w:lang w:val="en-CA"/>
        </w:rPr>
      </w:pPr>
      <w:r w:rsidRPr="001118CC">
        <w:rPr>
          <w:lang w:val="en-CA"/>
        </w:rPr>
        <w:t xml:space="preserve">She has appeared in several films directed by her brother Mike Jones: The Adventure of Faustus Bidgood (1986), Secret Nation (1992) and the short Congratulations (2000); and in the black comedy Young Triffie (2007), directed by Mary Walsh. In 2002 she had her own television special, Cathy Jones Gets a Special, </w:t>
      </w:r>
      <w:r w:rsidRPr="001118CC">
        <w:rPr>
          <w:lang w:val="en-CA"/>
        </w:rPr>
        <w:lastRenderedPageBreak/>
        <w:t>and she has written for Just for Laughs (2005), The Halifax Comedy Special (2005–05) and The Winnipeg Comedy Festival (2006).</w:t>
      </w:r>
    </w:p>
    <w:p w:rsidR="001118CC" w:rsidRPr="001118CC" w:rsidRDefault="001118CC" w:rsidP="00275504">
      <w:pPr>
        <w:rPr>
          <w:lang w:val="en-CA"/>
        </w:rPr>
      </w:pPr>
      <w:r w:rsidRPr="001118CC">
        <w:rPr>
          <w:lang w:val="en-CA"/>
        </w:rPr>
        <w:t>Cathy Jones has shared over 10 Gemini Awards including: in 2003 for best ensemble performance in a comedy program for This Hour; consecutively from 1995 to 2000 for best writing in a comedy series for This Hour; in 1995, 1996 and 1997 for best performance in a comedy series for This Hour; in 1994 for best performance in a comedy series for Codco; and in 1992, 1993 and 1994 for best writing in a comedy series for Codco. By 2011, This Hour had won or been nominated for dozens of Gemini Awards.</w:t>
      </w:r>
    </w:p>
    <w:p w:rsidR="00BE44E9" w:rsidRPr="00BE44E9" w:rsidRDefault="001118CC" w:rsidP="00275504">
      <w:pPr>
        <w:rPr>
          <w:lang w:val="en-CA"/>
        </w:rPr>
      </w:pPr>
      <w:r w:rsidRPr="001118CC">
        <w:rPr>
          <w:lang w:val="en-CA"/>
        </w:rPr>
        <w:t>In 2000, Cathy Jones received an honorary doctor of letters degree from Memorial University in Newfoundland.</w:t>
      </w:r>
    </w:p>
    <w:p w:rsidR="001118CC" w:rsidRDefault="00BE44E9" w:rsidP="00BE44E9">
      <w:pPr>
        <w:rPr>
          <w:noProof/>
          <w:lang w:bidi="ar-SA"/>
        </w:rPr>
      </w:pPr>
      <w:r w:rsidRPr="00BE44E9">
        <w:rPr>
          <w:b/>
          <w:bCs/>
          <w:sz w:val="26"/>
          <w:szCs w:val="26"/>
          <w:lang w:val="en-CA"/>
        </w:rPr>
        <w:t>KEVIN HANCHARD</w:t>
      </w:r>
      <w:r w:rsidRPr="00BE44E9">
        <w:rPr>
          <w:b/>
          <w:bCs/>
          <w:sz w:val="26"/>
          <w:szCs w:val="26"/>
        </w:rPr>
        <w:t xml:space="preserve"> </w:t>
      </w:r>
    </w:p>
    <w:p w:rsidR="00ED694E" w:rsidRDefault="001D0CAC" w:rsidP="00BE44E9">
      <w:pPr>
        <w:rPr>
          <w:noProof/>
          <w:lang w:val="en-CA" w:eastAsia="en-CA" w:bidi="ar-SA"/>
        </w:rPr>
      </w:pPr>
      <w:r>
        <w:rPr>
          <w:noProof/>
          <w:lang w:bidi="ar-SA"/>
        </w:rPr>
        <w:drawing>
          <wp:anchor distT="0" distB="0" distL="114300" distR="114300" simplePos="0" relativeHeight="251667968" behindDoc="0" locked="0" layoutInCell="1" allowOverlap="1">
            <wp:simplePos x="0" y="0"/>
            <wp:positionH relativeFrom="column">
              <wp:posOffset>15240</wp:posOffset>
            </wp:positionH>
            <wp:positionV relativeFrom="paragraph">
              <wp:posOffset>29845</wp:posOffset>
            </wp:positionV>
            <wp:extent cx="1276350" cy="1920240"/>
            <wp:effectExtent l="19050" t="0" r="0" b="0"/>
            <wp:wrapSquare wrapText="bothSides"/>
            <wp:docPr id="2" name="Picture 1" descr="My Theatre Award Nominee: Q&amp;A w/ Kevin Hanchard » My Theatre | My  Entertainmen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Theatre Award Nominee: Q&amp;A w/ Kevin Hanchard » My Theatre | My  Entertainment World"/>
                    <pic:cNvPicPr>
                      <a:picLocks noChangeAspect="1" noChangeArrowheads="1"/>
                    </pic:cNvPicPr>
                  </pic:nvPicPr>
                  <pic:blipFill>
                    <a:blip r:embed="rId12"/>
                    <a:srcRect/>
                    <a:stretch>
                      <a:fillRect/>
                    </a:stretch>
                  </pic:blipFill>
                  <pic:spPr bwMode="auto">
                    <a:xfrm>
                      <a:off x="0" y="0"/>
                      <a:ext cx="1276350" cy="1920240"/>
                    </a:xfrm>
                    <a:prstGeom prst="rect">
                      <a:avLst/>
                    </a:prstGeom>
                    <a:noFill/>
                    <a:ln w="9525">
                      <a:noFill/>
                      <a:miter lim="800000"/>
                      <a:headEnd/>
                      <a:tailEnd/>
                    </a:ln>
                  </pic:spPr>
                </pic:pic>
              </a:graphicData>
            </a:graphic>
          </wp:anchor>
        </w:drawing>
      </w:r>
      <w:r w:rsidR="001118CC" w:rsidRPr="001118CC">
        <w:rPr>
          <w:noProof/>
          <w:lang w:val="en-CA" w:eastAsia="en-CA" w:bidi="ar-SA"/>
        </w:rPr>
        <w:t xml:space="preserve">Kevin Hanchard is a veteran actor who, in recent years has become one of the nation's most sought after performers. Although no stranger to film and television, this dynamic and versatile actor has made his name in the world of theatre. His knack for bringing a degree of humanity to flawed characters has become the hallmark of his career to date. He has played leading roles in theatres across the nation, including several seasons at both The Shaw and Stratford Festivals and his critically acclaimed 2011 portrayal of Booth in TopDog/Underdog, garnered him one of his two Dora Mavor Moore nominations for outstanding performance by a male. </w:t>
      </w:r>
    </w:p>
    <w:p w:rsidR="00ED694E" w:rsidRPr="0094244B" w:rsidRDefault="00ED694E" w:rsidP="00BE44E9">
      <w:pPr>
        <w:rPr>
          <w:noProof/>
          <w:lang w:val="en-CA" w:eastAsia="en-CA" w:bidi="ar-SA"/>
        </w:rPr>
      </w:pPr>
      <w:r>
        <w:rPr>
          <w:noProof/>
          <w:lang w:val="en-CA" w:eastAsia="en-CA" w:bidi="ar-SA"/>
        </w:rPr>
        <w:t xml:space="preserve">His film and television work includes the role of </w:t>
      </w:r>
      <w:r w:rsidRPr="00ED694E">
        <w:rPr>
          <w:noProof/>
          <w:lang w:val="en-CA" w:eastAsia="en-CA" w:bidi="ar-SA"/>
        </w:rPr>
        <w:t xml:space="preserve">Art Bell on the </w:t>
      </w:r>
      <w:r>
        <w:rPr>
          <w:noProof/>
          <w:lang w:val="en-CA" w:eastAsia="en-CA" w:bidi="ar-SA"/>
        </w:rPr>
        <w:t>BBC America series Orphan Black and that of Louis Armstrong in The United Stats vs. Billie Holiday. He has had recurring roles in People of the Earth, The Girlfriend Experience, Cardinal, The Porter, Ginny &amp; Georgia, What Odds, Skymed and an impressive 100 episodes to date in the very popular series, Hudson &amp; Rex.</w:t>
      </w:r>
    </w:p>
    <w:p w:rsidR="00060450" w:rsidRDefault="00060450" w:rsidP="00060450">
      <w:pPr>
        <w:pStyle w:val="Heading1"/>
      </w:pPr>
      <w:r>
        <w:t>Production Credits</w:t>
      </w:r>
    </w:p>
    <w:p w:rsidR="006A7150" w:rsidRPr="006A7150" w:rsidRDefault="006A7150" w:rsidP="006A7150">
      <w:pPr>
        <w:rPr>
          <w:b/>
          <w:bCs/>
        </w:rPr>
      </w:pPr>
      <w:r>
        <w:rPr>
          <w:b/>
          <w:bCs/>
        </w:rPr>
        <w:t>F</w:t>
      </w:r>
      <w:r w:rsidRPr="006A7150">
        <w:rPr>
          <w:b/>
          <w:bCs/>
        </w:rPr>
        <w:t>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6A7150" w:rsidRPr="006A7150" w:rsidTr="00F95834">
        <w:trPr>
          <w:trHeight w:val="1353"/>
        </w:trPr>
        <w:tc>
          <w:tcPr>
            <w:tcW w:w="3056" w:type="dxa"/>
            <w:shd w:val="clear" w:color="auto" w:fill="auto"/>
            <w:tcMar>
              <w:top w:w="60" w:type="dxa"/>
              <w:left w:w="90" w:type="dxa"/>
              <w:bottom w:w="90" w:type="dxa"/>
              <w:right w:w="90" w:type="dxa"/>
            </w:tcMar>
            <w:hideMark/>
          </w:tcPr>
          <w:p w:rsidR="006A7150" w:rsidRPr="00F95834" w:rsidRDefault="006A7150" w:rsidP="00F95834">
            <w:pPr>
              <w:pStyle w:val="NoSpacing"/>
              <w:rPr>
                <w:b/>
                <w:lang w:val="en-CA"/>
              </w:rPr>
            </w:pPr>
            <w:r w:rsidRPr="00F95834">
              <w:rPr>
                <w:b/>
                <w:lang w:val="en-CA"/>
              </w:rPr>
              <w:t>Actors</w:t>
            </w:r>
          </w:p>
          <w:p w:rsidR="00FB2F6B" w:rsidRPr="00FB2F6B" w:rsidRDefault="00F95834" w:rsidP="00F95834">
            <w:pPr>
              <w:pStyle w:val="NoSpacing"/>
              <w:rPr>
                <w:lang w:val="en-CA"/>
              </w:rPr>
            </w:pPr>
            <w:r w:rsidRPr="00FB2F6B">
              <w:rPr>
                <w:lang w:val="en-CA"/>
              </w:rPr>
              <w:t>MEGHAN ORY</w:t>
            </w:r>
          </w:p>
          <w:p w:rsidR="00FB2F6B" w:rsidRPr="00FB2F6B" w:rsidRDefault="00F95834" w:rsidP="00F95834">
            <w:pPr>
              <w:pStyle w:val="NoSpacing"/>
              <w:rPr>
                <w:lang w:val="en-CA"/>
              </w:rPr>
            </w:pPr>
            <w:r w:rsidRPr="00FB2F6B">
              <w:rPr>
                <w:lang w:val="en-CA"/>
              </w:rPr>
              <w:t>JOHN REARDON</w:t>
            </w:r>
          </w:p>
          <w:p w:rsidR="00FB2F6B" w:rsidRPr="00FB2F6B" w:rsidRDefault="00F95834" w:rsidP="00F95834">
            <w:pPr>
              <w:pStyle w:val="NoSpacing"/>
              <w:rPr>
                <w:lang w:val="en-CA"/>
              </w:rPr>
            </w:pPr>
            <w:r w:rsidRPr="00FB2F6B">
              <w:rPr>
                <w:lang w:val="en-CA"/>
              </w:rPr>
              <w:t>LINDURA</w:t>
            </w:r>
          </w:p>
          <w:p w:rsidR="00FB2F6B" w:rsidRPr="00FB2F6B" w:rsidRDefault="00F95834" w:rsidP="00F95834">
            <w:pPr>
              <w:pStyle w:val="NoSpacing"/>
              <w:rPr>
                <w:lang w:val="en-CA"/>
              </w:rPr>
            </w:pPr>
            <w:r w:rsidRPr="00FB2F6B">
              <w:rPr>
                <w:lang w:val="en-CA"/>
              </w:rPr>
              <w:t xml:space="preserve">CATHY JONES </w:t>
            </w:r>
          </w:p>
          <w:p w:rsidR="00FB2F6B" w:rsidRPr="00FB2F6B" w:rsidRDefault="00F95834" w:rsidP="00F95834">
            <w:pPr>
              <w:pStyle w:val="NoSpacing"/>
              <w:rPr>
                <w:lang w:val="en-CA"/>
              </w:rPr>
            </w:pPr>
            <w:r w:rsidRPr="00FB2F6B">
              <w:rPr>
                <w:lang w:val="en-CA"/>
              </w:rPr>
              <w:t>KEVIN HANCHARD</w:t>
            </w:r>
          </w:p>
          <w:p w:rsidR="00FB2F6B" w:rsidRPr="00FB2F6B" w:rsidRDefault="00F95834" w:rsidP="00F95834">
            <w:pPr>
              <w:pStyle w:val="NoSpacing"/>
              <w:rPr>
                <w:lang w:val="en-CA"/>
              </w:rPr>
            </w:pPr>
            <w:r w:rsidRPr="00FB2F6B">
              <w:rPr>
                <w:lang w:val="en-CA"/>
              </w:rPr>
              <w:t>BOB MANN</w:t>
            </w:r>
          </w:p>
          <w:p w:rsidR="00FB2F6B" w:rsidRPr="00FB2F6B" w:rsidRDefault="00F95834" w:rsidP="00F95834">
            <w:pPr>
              <w:pStyle w:val="NoSpacing"/>
              <w:rPr>
                <w:lang w:val="en-CA"/>
              </w:rPr>
            </w:pPr>
            <w:r w:rsidRPr="00FB2F6B">
              <w:rPr>
                <w:lang w:val="en-CA"/>
              </w:rPr>
              <w:t>KIRSTIN HOWELL</w:t>
            </w:r>
          </w:p>
          <w:p w:rsidR="00FB2F6B" w:rsidRPr="00FB2F6B" w:rsidRDefault="00F95834" w:rsidP="00F95834">
            <w:pPr>
              <w:pStyle w:val="NoSpacing"/>
              <w:rPr>
                <w:lang w:val="en-CA"/>
              </w:rPr>
            </w:pPr>
            <w:r w:rsidRPr="00FB2F6B">
              <w:rPr>
                <w:lang w:val="en-CA"/>
              </w:rPr>
              <w:t>ARIA PUBLICOVER</w:t>
            </w:r>
          </w:p>
          <w:p w:rsidR="00FB2F6B" w:rsidRPr="00FB2F6B" w:rsidRDefault="00F95834" w:rsidP="00F95834">
            <w:pPr>
              <w:pStyle w:val="NoSpacing"/>
              <w:rPr>
                <w:lang w:val="en-CA"/>
              </w:rPr>
            </w:pPr>
            <w:r w:rsidRPr="00FB2F6B">
              <w:rPr>
                <w:lang w:val="en-CA"/>
              </w:rPr>
              <w:t>DARCY KEEFE</w:t>
            </w:r>
          </w:p>
          <w:p w:rsidR="00FB2F6B" w:rsidRPr="00FB2F6B" w:rsidRDefault="00F95834" w:rsidP="00F95834">
            <w:pPr>
              <w:pStyle w:val="NoSpacing"/>
              <w:rPr>
                <w:lang w:val="en-CA"/>
              </w:rPr>
            </w:pPr>
            <w:r w:rsidRPr="00FB2F6B">
              <w:rPr>
                <w:lang w:val="en-CA"/>
              </w:rPr>
              <w:t>ASHLEY BROWN</w:t>
            </w:r>
          </w:p>
          <w:p w:rsidR="00FB2F6B" w:rsidRPr="00FB2F6B" w:rsidRDefault="00F95834" w:rsidP="00F95834">
            <w:pPr>
              <w:pStyle w:val="NoSpacing"/>
              <w:rPr>
                <w:lang w:val="en-CA"/>
              </w:rPr>
            </w:pPr>
            <w:r w:rsidRPr="00FB2F6B">
              <w:rPr>
                <w:lang w:val="en-CA"/>
              </w:rPr>
              <w:t>HANK WHITE</w:t>
            </w:r>
          </w:p>
          <w:p w:rsidR="00FB2F6B" w:rsidRPr="00FB2F6B" w:rsidRDefault="00F95834" w:rsidP="00F95834">
            <w:pPr>
              <w:pStyle w:val="NoSpacing"/>
              <w:rPr>
                <w:lang w:val="en-CA"/>
              </w:rPr>
            </w:pPr>
            <w:r w:rsidRPr="00FB2F6B">
              <w:rPr>
                <w:lang w:val="en-CA"/>
              </w:rPr>
              <w:t>BLUE</w:t>
            </w:r>
          </w:p>
          <w:p w:rsidR="006A7150" w:rsidRPr="006A7150" w:rsidRDefault="00F95834" w:rsidP="00F95834">
            <w:pPr>
              <w:pStyle w:val="NoSpacing"/>
              <w:rPr>
                <w:lang w:val="en-CA"/>
              </w:rPr>
            </w:pPr>
            <w:r w:rsidRPr="00FB2F6B">
              <w:rPr>
                <w:lang w:val="en-CA"/>
              </w:rPr>
              <w:t>ZEUS</w:t>
            </w:r>
          </w:p>
        </w:tc>
        <w:tc>
          <w:tcPr>
            <w:tcW w:w="6673" w:type="dxa"/>
            <w:shd w:val="clear" w:color="auto" w:fill="auto"/>
            <w:tcMar>
              <w:top w:w="60" w:type="dxa"/>
              <w:left w:w="90" w:type="dxa"/>
              <w:bottom w:w="90" w:type="dxa"/>
              <w:right w:w="90" w:type="dxa"/>
            </w:tcMar>
            <w:hideMark/>
          </w:tcPr>
          <w:p w:rsidR="006A7150" w:rsidRPr="00F95834" w:rsidRDefault="006A7150" w:rsidP="00F95834">
            <w:pPr>
              <w:pStyle w:val="NoSpacing"/>
              <w:rPr>
                <w:b/>
                <w:lang w:val="en-CA"/>
              </w:rPr>
            </w:pPr>
            <w:r w:rsidRPr="00F95834">
              <w:rPr>
                <w:b/>
                <w:lang w:val="en-CA"/>
              </w:rPr>
              <w:t>Role</w:t>
            </w:r>
          </w:p>
          <w:p w:rsidR="00FB2F6B" w:rsidRPr="00FB2F6B" w:rsidRDefault="00FB2F6B" w:rsidP="00F95834">
            <w:pPr>
              <w:pStyle w:val="NoSpacing"/>
              <w:rPr>
                <w:lang w:val="en-CA"/>
              </w:rPr>
            </w:pPr>
            <w:r w:rsidRPr="00FB2F6B">
              <w:rPr>
                <w:lang w:val="en-CA"/>
              </w:rPr>
              <w:t>Beatrice Thompson</w:t>
            </w:r>
          </w:p>
          <w:p w:rsidR="00FB2F6B" w:rsidRPr="00FB2F6B" w:rsidRDefault="00FB2F6B" w:rsidP="00F95834">
            <w:pPr>
              <w:pStyle w:val="NoSpacing"/>
              <w:rPr>
                <w:lang w:val="en-CA"/>
              </w:rPr>
            </w:pPr>
            <w:r w:rsidRPr="00FB2F6B">
              <w:rPr>
                <w:lang w:val="en-CA"/>
              </w:rPr>
              <w:t>Ethan Crane</w:t>
            </w:r>
          </w:p>
          <w:p w:rsidR="00FB2F6B" w:rsidRPr="00FB2F6B" w:rsidRDefault="00FB2F6B" w:rsidP="00F95834">
            <w:pPr>
              <w:pStyle w:val="NoSpacing"/>
              <w:rPr>
                <w:lang w:val="en-CA"/>
              </w:rPr>
            </w:pPr>
            <w:r w:rsidRPr="00FB2F6B">
              <w:rPr>
                <w:lang w:val="en-CA"/>
              </w:rPr>
              <w:t>Emilia Rhodes</w:t>
            </w:r>
          </w:p>
          <w:p w:rsidR="00FB2F6B" w:rsidRPr="00FB2F6B" w:rsidRDefault="00FB2F6B" w:rsidP="00F95834">
            <w:pPr>
              <w:pStyle w:val="NoSpacing"/>
              <w:rPr>
                <w:lang w:val="en-CA"/>
              </w:rPr>
            </w:pPr>
            <w:r w:rsidRPr="00FB2F6B">
              <w:rPr>
                <w:lang w:val="en-CA"/>
              </w:rPr>
              <w:t>Carol Crane</w:t>
            </w:r>
          </w:p>
          <w:p w:rsidR="00FB2F6B" w:rsidRPr="00FB2F6B" w:rsidRDefault="00FB2F6B" w:rsidP="00F95834">
            <w:pPr>
              <w:pStyle w:val="NoSpacing"/>
              <w:rPr>
                <w:lang w:val="en-CA"/>
              </w:rPr>
            </w:pPr>
            <w:r w:rsidRPr="00FB2F6B">
              <w:rPr>
                <w:lang w:val="en-CA"/>
              </w:rPr>
              <w:t>Porter Bryant</w:t>
            </w:r>
          </w:p>
          <w:p w:rsidR="00FB2F6B" w:rsidRPr="00FB2F6B" w:rsidRDefault="00FB2F6B" w:rsidP="00F95834">
            <w:pPr>
              <w:pStyle w:val="NoSpacing"/>
              <w:rPr>
                <w:lang w:val="en-CA"/>
              </w:rPr>
            </w:pPr>
            <w:r w:rsidRPr="00FB2F6B">
              <w:rPr>
                <w:lang w:val="en-CA"/>
              </w:rPr>
              <w:t>Mayor Kris</w:t>
            </w:r>
          </w:p>
          <w:p w:rsidR="00FB2F6B" w:rsidRPr="00FB2F6B" w:rsidRDefault="00FB2F6B" w:rsidP="00F95834">
            <w:pPr>
              <w:pStyle w:val="NoSpacing"/>
              <w:rPr>
                <w:lang w:val="en-CA"/>
              </w:rPr>
            </w:pPr>
            <w:r w:rsidRPr="00FB2F6B">
              <w:rPr>
                <w:lang w:val="en-CA"/>
              </w:rPr>
              <w:t>Shelley</w:t>
            </w:r>
          </w:p>
          <w:p w:rsidR="00FB2F6B" w:rsidRPr="00FB2F6B" w:rsidRDefault="00FB2F6B" w:rsidP="00F95834">
            <w:pPr>
              <w:pStyle w:val="NoSpacing"/>
              <w:rPr>
                <w:lang w:val="en-CA"/>
              </w:rPr>
            </w:pPr>
            <w:r w:rsidRPr="00FB2F6B">
              <w:rPr>
                <w:lang w:val="en-CA"/>
              </w:rPr>
              <w:t>Scarlet</w:t>
            </w:r>
          </w:p>
          <w:p w:rsidR="00FB2F6B" w:rsidRPr="00FB2F6B" w:rsidRDefault="00806D7C" w:rsidP="00F95834">
            <w:pPr>
              <w:pStyle w:val="NoSpacing"/>
              <w:rPr>
                <w:lang w:val="en-CA"/>
              </w:rPr>
            </w:pPr>
            <w:r>
              <w:rPr>
                <w:lang w:val="en-CA"/>
              </w:rPr>
              <w:t xml:space="preserve">Town </w:t>
            </w:r>
            <w:r w:rsidR="00FB2F6B" w:rsidRPr="00FB2F6B">
              <w:rPr>
                <w:lang w:val="en-CA"/>
              </w:rPr>
              <w:t>boy</w:t>
            </w:r>
          </w:p>
          <w:p w:rsidR="00FB2F6B" w:rsidRPr="00FB2F6B" w:rsidRDefault="00FB2F6B" w:rsidP="00F95834">
            <w:pPr>
              <w:pStyle w:val="NoSpacing"/>
              <w:rPr>
                <w:lang w:val="en-CA"/>
              </w:rPr>
            </w:pPr>
            <w:r w:rsidRPr="00FB2F6B">
              <w:rPr>
                <w:lang w:val="en-CA"/>
              </w:rPr>
              <w:t>Worker #2</w:t>
            </w:r>
          </w:p>
          <w:p w:rsidR="00FB2F6B" w:rsidRPr="00FB2F6B" w:rsidRDefault="00FB2F6B" w:rsidP="00F95834">
            <w:pPr>
              <w:pStyle w:val="NoSpacing"/>
              <w:rPr>
                <w:lang w:val="en-CA"/>
              </w:rPr>
            </w:pPr>
            <w:r w:rsidRPr="00FB2F6B">
              <w:rPr>
                <w:lang w:val="en-CA"/>
              </w:rPr>
              <w:t>Vendor</w:t>
            </w:r>
          </w:p>
          <w:p w:rsidR="00FB2F6B" w:rsidRPr="00FB2F6B" w:rsidRDefault="00FB2F6B" w:rsidP="00F95834">
            <w:pPr>
              <w:pStyle w:val="NoSpacing"/>
              <w:rPr>
                <w:lang w:val="en-CA"/>
              </w:rPr>
            </w:pPr>
            <w:r w:rsidRPr="00FB2F6B">
              <w:rPr>
                <w:lang w:val="en-CA"/>
              </w:rPr>
              <w:t>Jingles</w:t>
            </w:r>
          </w:p>
          <w:p w:rsidR="006A7150" w:rsidRPr="006A7150" w:rsidRDefault="00FB2F6B" w:rsidP="00F95834">
            <w:pPr>
              <w:pStyle w:val="NoSpacing"/>
              <w:rPr>
                <w:lang w:val="en-CA"/>
              </w:rPr>
            </w:pPr>
            <w:r w:rsidRPr="00FB2F6B">
              <w:rPr>
                <w:lang w:val="en-CA"/>
              </w:rPr>
              <w:t>Christmasland Cat</w:t>
            </w:r>
          </w:p>
        </w:tc>
      </w:tr>
    </w:tbl>
    <w:p w:rsidR="001C2049" w:rsidRDefault="001C2049" w:rsidP="001C2049">
      <w:pPr>
        <w:pStyle w:val="Heading3"/>
      </w:pPr>
      <w:r>
        <w:t>Casting</w:t>
      </w:r>
    </w:p>
    <w:p w:rsidR="001C2049" w:rsidRPr="001C2049" w:rsidRDefault="001C2049" w:rsidP="001C2049">
      <w:r w:rsidRPr="001C2049">
        <w:t>CHRISSY KING-LOPES</w:t>
      </w:r>
    </w:p>
    <w:p w:rsidR="001C2049" w:rsidRDefault="001C2049" w:rsidP="001C2049">
      <w:pPr>
        <w:pStyle w:val="Heading3"/>
      </w:pPr>
      <w:r>
        <w:lastRenderedPageBreak/>
        <w:t>Costume Designer</w:t>
      </w:r>
    </w:p>
    <w:p w:rsidR="001C2049" w:rsidRPr="001C2049" w:rsidRDefault="001C2049" w:rsidP="001C2049">
      <w:r w:rsidRPr="001C2049">
        <w:t xml:space="preserve">MARTHA CURRY </w:t>
      </w:r>
    </w:p>
    <w:p w:rsidR="001C2049" w:rsidRDefault="001C2049" w:rsidP="001C2049">
      <w:pPr>
        <w:pStyle w:val="Heading3"/>
      </w:pPr>
      <w:r w:rsidRPr="001C2049">
        <w:t>E</w:t>
      </w:r>
      <w:r>
        <w:t>ditor</w:t>
      </w:r>
    </w:p>
    <w:p w:rsidR="001C2049" w:rsidRPr="001C2049" w:rsidRDefault="001C2049" w:rsidP="001C2049">
      <w:r w:rsidRPr="001C2049">
        <w:t>DEVIN TAYLOR</w:t>
      </w:r>
    </w:p>
    <w:p w:rsidR="001C2049" w:rsidRDefault="001C2049" w:rsidP="001C2049">
      <w:pPr>
        <w:pStyle w:val="Heading3"/>
      </w:pPr>
      <w:r>
        <w:t>Production Designer</w:t>
      </w:r>
    </w:p>
    <w:p w:rsidR="001C2049" w:rsidRPr="001C2049" w:rsidRDefault="001C2049" w:rsidP="001C2049">
      <w:r w:rsidRPr="001C2049">
        <w:t>BILL FLEMING</w:t>
      </w:r>
    </w:p>
    <w:p w:rsidR="001C2049" w:rsidRDefault="001C2049" w:rsidP="001C2049">
      <w:pPr>
        <w:pStyle w:val="Heading3"/>
      </w:pPr>
      <w:r>
        <w:t>Composer</w:t>
      </w:r>
    </w:p>
    <w:p w:rsidR="001C2049" w:rsidRPr="001C2049" w:rsidRDefault="001C2049" w:rsidP="001C2049">
      <w:r w:rsidRPr="001C2049">
        <w:t xml:space="preserve">BLAINE MORRIS </w:t>
      </w:r>
    </w:p>
    <w:p w:rsidR="001C2049" w:rsidRDefault="001C2049" w:rsidP="001C2049">
      <w:pPr>
        <w:pStyle w:val="Heading3"/>
      </w:pPr>
      <w:r>
        <w:t>Director of Photography</w:t>
      </w:r>
    </w:p>
    <w:p w:rsidR="001C2049" w:rsidRPr="001C2049" w:rsidRDefault="001C2049" w:rsidP="001C2049">
      <w:r w:rsidRPr="001C2049">
        <w:t>BECKY PARSONS</w:t>
      </w:r>
    </w:p>
    <w:p w:rsidR="001C2049" w:rsidRDefault="001C2049" w:rsidP="001C2049">
      <w:pPr>
        <w:pStyle w:val="Heading3"/>
      </w:pPr>
      <w:r>
        <w:t>Screenplay by</w:t>
      </w:r>
    </w:p>
    <w:p w:rsidR="001C2049" w:rsidRPr="001C2049" w:rsidRDefault="001C2049" w:rsidP="001C2049">
      <w:r w:rsidRPr="001C2049">
        <w:t>MAGGIE DALLEN</w:t>
      </w:r>
      <w:r w:rsidR="000D066D">
        <w:br/>
      </w:r>
      <w:r w:rsidRPr="001C2049">
        <w:t xml:space="preserve">CHRISTIE WILL </w:t>
      </w:r>
    </w:p>
    <w:p w:rsidR="001C2049" w:rsidRDefault="001C2049" w:rsidP="001C2049">
      <w:r w:rsidRPr="001C2049">
        <w:rPr>
          <w:rStyle w:val="Heading3Char"/>
        </w:rPr>
        <w:t>Based upon the Book Christmasland</w:t>
      </w:r>
      <w:r w:rsidRPr="001C2049">
        <w:t xml:space="preserve"> </w:t>
      </w:r>
      <w:r>
        <w:br/>
      </w:r>
      <w:r w:rsidRPr="001C2049">
        <w:t xml:space="preserve">by ANNE-MARIE MEYER  </w:t>
      </w:r>
    </w:p>
    <w:p w:rsidR="001C2049" w:rsidRDefault="001C2049" w:rsidP="001C2049">
      <w:pPr>
        <w:pStyle w:val="Heading3"/>
      </w:pPr>
      <w:r>
        <w:t>Directed by</w:t>
      </w:r>
    </w:p>
    <w:p w:rsidR="0094244B" w:rsidRDefault="001C2049" w:rsidP="001C2049">
      <w:r w:rsidRPr="001C2049">
        <w:t>CHRISTIE WILL</w:t>
      </w:r>
    </w:p>
    <w:p w:rsidR="006A7150" w:rsidRDefault="006A7150" w:rsidP="006A7150">
      <w:pPr>
        <w:rPr>
          <w:b/>
          <w:bCs/>
        </w:rPr>
      </w:pPr>
      <w:r w:rsidRPr="006A7150">
        <w:rPr>
          <w:b/>
          <w:bCs/>
        </w:rPr>
        <w:t>Full Crew</w:t>
      </w:r>
    </w:p>
    <w:tbl>
      <w:tblPr>
        <w:tblW w:w="9464" w:type="dxa"/>
        <w:tblLayout w:type="fixed"/>
        <w:tblLook w:val="0000"/>
      </w:tblPr>
      <w:tblGrid>
        <w:gridCol w:w="90"/>
        <w:gridCol w:w="4413"/>
        <w:gridCol w:w="3923"/>
        <w:gridCol w:w="15"/>
        <w:gridCol w:w="1023"/>
      </w:tblGrid>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CRAIG CAMERON</w:t>
            </w:r>
          </w:p>
        </w:tc>
        <w:tc>
          <w:tcPr>
            <w:tcW w:w="3938" w:type="dxa"/>
            <w:gridSpan w:val="2"/>
          </w:tcPr>
          <w:p w:rsidR="00F95834" w:rsidRPr="00F95834" w:rsidRDefault="00F95834" w:rsidP="00F95834">
            <w:r w:rsidRPr="00F95834">
              <w:t>Co Producer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BECKY PARSONS</w:t>
            </w:r>
          </w:p>
        </w:tc>
        <w:tc>
          <w:tcPr>
            <w:tcW w:w="3938" w:type="dxa"/>
            <w:gridSpan w:val="2"/>
          </w:tcPr>
          <w:p w:rsidR="00F95834" w:rsidRPr="00F95834" w:rsidRDefault="00F95834" w:rsidP="00F95834">
            <w:r w:rsidRPr="00F95834">
              <w:t>Associate Producer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TIM SPENCE </w:t>
            </w:r>
          </w:p>
        </w:tc>
        <w:tc>
          <w:tcPr>
            <w:tcW w:w="3938" w:type="dxa"/>
            <w:gridSpan w:val="2"/>
          </w:tcPr>
          <w:p w:rsidR="00F95834" w:rsidRPr="00F95834" w:rsidRDefault="00F95834" w:rsidP="00F95834">
            <w:r w:rsidRPr="00F95834">
              <w:t>Associate Producer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LAURA RICHTER AND MARK CANO</w:t>
            </w:r>
          </w:p>
        </w:tc>
        <w:tc>
          <w:tcPr>
            <w:tcW w:w="3938" w:type="dxa"/>
            <w:gridSpan w:val="2"/>
          </w:tcPr>
          <w:p w:rsidR="00F95834" w:rsidRPr="00F95834" w:rsidRDefault="00F95834" w:rsidP="00F95834">
            <w:r w:rsidRPr="00F95834">
              <w:t>Original Song "Stars Align"</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CRAIG CAMERON</w:t>
            </w:r>
          </w:p>
        </w:tc>
        <w:tc>
          <w:tcPr>
            <w:tcW w:w="3938" w:type="dxa"/>
            <w:gridSpan w:val="2"/>
          </w:tcPr>
          <w:p w:rsidR="00F95834" w:rsidRPr="00F95834" w:rsidRDefault="00F95834" w:rsidP="00F95834">
            <w:r w:rsidRPr="00F95834">
              <w:t>Production Manager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ANDREW SUTHERLAND</w:t>
            </w:r>
          </w:p>
        </w:tc>
        <w:tc>
          <w:tcPr>
            <w:tcW w:w="3938" w:type="dxa"/>
            <w:gridSpan w:val="2"/>
          </w:tcPr>
          <w:p w:rsidR="00F95834" w:rsidRPr="00F95834" w:rsidRDefault="00F95834" w:rsidP="00F95834">
            <w:r w:rsidRPr="00F95834">
              <w:t>First Assistant Director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KATE JOHNSTON</w:t>
            </w:r>
          </w:p>
        </w:tc>
        <w:tc>
          <w:tcPr>
            <w:tcW w:w="3938" w:type="dxa"/>
            <w:gridSpan w:val="2"/>
          </w:tcPr>
          <w:p w:rsidR="00F95834" w:rsidRPr="00F95834" w:rsidRDefault="00F95834" w:rsidP="00F95834">
            <w:r w:rsidRPr="00F95834">
              <w:t>Second Assistant Director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STEPHANIE MEAGHER</w:t>
            </w:r>
          </w:p>
        </w:tc>
        <w:tc>
          <w:tcPr>
            <w:tcW w:w="3938" w:type="dxa"/>
            <w:gridSpan w:val="2"/>
          </w:tcPr>
          <w:p w:rsidR="00F95834" w:rsidRPr="00F95834" w:rsidRDefault="00F95834" w:rsidP="00F95834">
            <w:r w:rsidRPr="00F95834">
              <w:t>Third Assistant Director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SEAN HICKEY</w:t>
            </w:r>
          </w:p>
        </w:tc>
        <w:tc>
          <w:tcPr>
            <w:tcW w:w="3938" w:type="dxa"/>
            <w:gridSpan w:val="2"/>
          </w:tcPr>
          <w:p w:rsidR="00F95834" w:rsidRPr="00F95834" w:rsidRDefault="00F95834" w:rsidP="00F95834">
            <w:r w:rsidRPr="00F95834">
              <w:t>Trainee Assistant Director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CHRISSY KING LOPES</w:t>
            </w:r>
          </w:p>
        </w:tc>
        <w:tc>
          <w:tcPr>
            <w:tcW w:w="3938" w:type="dxa"/>
            <w:gridSpan w:val="2"/>
          </w:tcPr>
          <w:p w:rsidR="00F95834" w:rsidRPr="00F95834" w:rsidRDefault="00F95834" w:rsidP="00F95834">
            <w:r w:rsidRPr="00F95834">
              <w:t>Casting</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ERIN HENNESSEY CASTING</w:t>
            </w:r>
          </w:p>
        </w:tc>
        <w:tc>
          <w:tcPr>
            <w:tcW w:w="3938" w:type="dxa"/>
            <w:gridSpan w:val="2"/>
          </w:tcPr>
          <w:p w:rsidR="00F95834" w:rsidRPr="00F95834" w:rsidRDefault="00F95834" w:rsidP="00F95834">
            <w:r w:rsidRPr="00F95834">
              <w:t>Background Casting</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BRENT MACRAE</w:t>
            </w:r>
          </w:p>
        </w:tc>
        <w:tc>
          <w:tcPr>
            <w:tcW w:w="3938" w:type="dxa"/>
            <w:gridSpan w:val="2"/>
          </w:tcPr>
          <w:p w:rsidR="00F95834" w:rsidRPr="00F95834" w:rsidRDefault="00F95834" w:rsidP="00F95834">
            <w:r w:rsidRPr="00F95834">
              <w:t>Assistant Production Manager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SARAH COLEMAN</w:t>
            </w:r>
          </w:p>
        </w:tc>
        <w:tc>
          <w:tcPr>
            <w:tcW w:w="3938" w:type="dxa"/>
            <w:gridSpan w:val="2"/>
          </w:tcPr>
          <w:p w:rsidR="00F95834" w:rsidRPr="00F95834" w:rsidRDefault="00F95834" w:rsidP="00F95834">
            <w:r w:rsidRPr="00F95834">
              <w:t>Production Coordinator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JAMES MILLIGAN</w:t>
            </w:r>
          </w:p>
        </w:tc>
        <w:tc>
          <w:tcPr>
            <w:tcW w:w="3938" w:type="dxa"/>
            <w:gridSpan w:val="2"/>
          </w:tcPr>
          <w:p w:rsidR="00F95834" w:rsidRPr="00F95834" w:rsidRDefault="00F95834" w:rsidP="00F95834">
            <w:r w:rsidRPr="00F95834">
              <w:t>Production Accountant</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BILL FLEMING</w:t>
            </w:r>
          </w:p>
        </w:tc>
        <w:tc>
          <w:tcPr>
            <w:tcW w:w="3938" w:type="dxa"/>
            <w:gridSpan w:val="2"/>
          </w:tcPr>
          <w:p w:rsidR="00F95834" w:rsidRPr="00F95834" w:rsidRDefault="00F95834" w:rsidP="00F95834">
            <w:r w:rsidRPr="00F95834">
              <w:t>Production Designer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EWEN DICKSON</w:t>
            </w:r>
          </w:p>
        </w:tc>
        <w:tc>
          <w:tcPr>
            <w:tcW w:w="3938" w:type="dxa"/>
            <w:gridSpan w:val="2"/>
          </w:tcPr>
          <w:p w:rsidR="00F95834" w:rsidRPr="00F95834" w:rsidRDefault="00F95834" w:rsidP="00F95834">
            <w:r w:rsidRPr="00F95834">
              <w:t>Art Director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TREVOR DOHERTY</w:t>
            </w:r>
          </w:p>
        </w:tc>
        <w:tc>
          <w:tcPr>
            <w:tcW w:w="3938" w:type="dxa"/>
            <w:gridSpan w:val="2"/>
          </w:tcPr>
          <w:p w:rsidR="00F95834" w:rsidRPr="00F95834" w:rsidRDefault="00F95834" w:rsidP="00F95834">
            <w:r w:rsidRPr="00F95834">
              <w:t>1st Assistant Art Director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CHELSEA MACPHERSON</w:t>
            </w:r>
          </w:p>
        </w:tc>
        <w:tc>
          <w:tcPr>
            <w:tcW w:w="3938" w:type="dxa"/>
            <w:gridSpan w:val="2"/>
          </w:tcPr>
          <w:p w:rsidR="00F95834" w:rsidRPr="00F95834" w:rsidRDefault="00F95834" w:rsidP="00F95834">
            <w:r w:rsidRPr="00F95834">
              <w:t>Art Department Production Assistant</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HELLA LOCKHART</w:t>
            </w:r>
          </w:p>
        </w:tc>
        <w:tc>
          <w:tcPr>
            <w:tcW w:w="3938" w:type="dxa"/>
            <w:gridSpan w:val="2"/>
          </w:tcPr>
          <w:p w:rsidR="00F95834" w:rsidRPr="00F95834" w:rsidRDefault="00F95834" w:rsidP="00F95834">
            <w:r w:rsidRPr="00F95834">
              <w:t>Key Set Decorator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MADDY TAM</w:t>
            </w:r>
          </w:p>
        </w:tc>
        <w:tc>
          <w:tcPr>
            <w:tcW w:w="3938" w:type="dxa"/>
            <w:gridSpan w:val="2"/>
          </w:tcPr>
          <w:p w:rsidR="00F95834" w:rsidRPr="00F95834" w:rsidRDefault="00F95834" w:rsidP="00F95834">
            <w:r w:rsidRPr="00F95834">
              <w:t>Lead Person</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VALENTIN MOULIAS</w:t>
            </w:r>
          </w:p>
        </w:tc>
        <w:tc>
          <w:tcPr>
            <w:tcW w:w="3938" w:type="dxa"/>
            <w:gridSpan w:val="2"/>
          </w:tcPr>
          <w:p w:rsidR="00F95834" w:rsidRPr="00F95834" w:rsidRDefault="00F95834" w:rsidP="00F95834">
            <w:r w:rsidRPr="00F95834">
              <w:t>Assistant Set Decorator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SARITA MCNEIL</w:t>
            </w:r>
          </w:p>
        </w:tc>
        <w:tc>
          <w:tcPr>
            <w:tcW w:w="3938" w:type="dxa"/>
            <w:gridSpan w:val="2"/>
          </w:tcPr>
          <w:p w:rsidR="00F95834" w:rsidRPr="00F95834" w:rsidRDefault="00F95834" w:rsidP="00F95834">
            <w:r w:rsidRPr="00F95834">
              <w:t>Set Dresser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GERRY WILSON</w:t>
            </w:r>
          </w:p>
        </w:tc>
        <w:tc>
          <w:tcPr>
            <w:tcW w:w="3938" w:type="dxa"/>
            <w:gridSpan w:val="2"/>
          </w:tcPr>
          <w:p w:rsidR="00F95834" w:rsidRPr="00F95834" w:rsidRDefault="00F95834" w:rsidP="00F95834">
            <w:r w:rsidRPr="00F95834">
              <w:t>On-Set Dresser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KEITH CURRIE</w:t>
            </w:r>
          </w:p>
        </w:tc>
        <w:tc>
          <w:tcPr>
            <w:tcW w:w="3938" w:type="dxa"/>
            <w:gridSpan w:val="2"/>
          </w:tcPr>
          <w:p w:rsidR="00F95834" w:rsidRPr="00F95834" w:rsidRDefault="00F95834" w:rsidP="00F95834">
            <w:r w:rsidRPr="00F95834">
              <w:t>Property Master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lastRenderedPageBreak/>
              <w:t>MILO VARNER</w:t>
            </w:r>
          </w:p>
        </w:tc>
        <w:tc>
          <w:tcPr>
            <w:tcW w:w="3938" w:type="dxa"/>
            <w:gridSpan w:val="2"/>
          </w:tcPr>
          <w:p w:rsidR="00F95834" w:rsidRPr="00F95834" w:rsidRDefault="00F95834" w:rsidP="00F95834">
            <w:r w:rsidRPr="00F95834">
              <w:t>Assistant Props</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NEIL PURCELL</w:t>
            </w:r>
          </w:p>
        </w:tc>
        <w:tc>
          <w:tcPr>
            <w:tcW w:w="3938" w:type="dxa"/>
            <w:gridSpan w:val="2"/>
          </w:tcPr>
          <w:p w:rsidR="00F95834" w:rsidRPr="00F95834" w:rsidRDefault="00F95834" w:rsidP="00F95834">
            <w:r w:rsidRPr="00F95834">
              <w:t>Assistant Special Effects</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GABE DAVIGNON</w:t>
            </w:r>
          </w:p>
        </w:tc>
        <w:tc>
          <w:tcPr>
            <w:tcW w:w="3938" w:type="dxa"/>
            <w:gridSpan w:val="2"/>
          </w:tcPr>
          <w:p w:rsidR="00F95834" w:rsidRPr="00F95834" w:rsidRDefault="00F95834" w:rsidP="00F95834"/>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KYLE MUNRO</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LUKE WILSON</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AERIN HACKET</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806D7C" w:rsidP="00F95834">
            <w:pPr>
              <w:rPr>
                <w:lang w:val="en-CA"/>
              </w:rPr>
            </w:pPr>
            <w:r>
              <w:rPr>
                <w:lang w:val="en-CA"/>
              </w:rPr>
              <w:t>CURRA</w:t>
            </w:r>
            <w:r w:rsidR="00F95834" w:rsidRPr="00F95834">
              <w:rPr>
                <w:lang w:val="en-CA"/>
              </w:rPr>
              <w:t>N LAYDEN</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TAYLOR THOMAS</w:t>
            </w:r>
          </w:p>
        </w:tc>
        <w:tc>
          <w:tcPr>
            <w:tcW w:w="3938" w:type="dxa"/>
            <w:gridSpan w:val="2"/>
          </w:tcPr>
          <w:p w:rsidR="00F95834" w:rsidRPr="00F95834" w:rsidRDefault="00F95834" w:rsidP="00F95834"/>
        </w:tc>
      </w:tr>
      <w:tr w:rsidR="00806D7C" w:rsidRPr="00F95834" w:rsidTr="00EF6925">
        <w:trPr>
          <w:gridAfter w:val="1"/>
          <w:wAfter w:w="1023" w:type="dxa"/>
          <w:trHeight w:hRule="exact" w:val="284"/>
        </w:trPr>
        <w:tc>
          <w:tcPr>
            <w:tcW w:w="4503" w:type="dxa"/>
            <w:gridSpan w:val="2"/>
            <w:shd w:val="clear" w:color="auto" w:fill="auto"/>
          </w:tcPr>
          <w:p w:rsidR="00806D7C" w:rsidRPr="00F95834" w:rsidRDefault="00806D7C" w:rsidP="00F95834">
            <w:pPr>
              <w:rPr>
                <w:lang w:val="en-CA"/>
              </w:rPr>
            </w:pPr>
            <w:r>
              <w:rPr>
                <w:lang w:val="en-CA"/>
              </w:rPr>
              <w:t>LAWRENCE WILLET</w:t>
            </w:r>
          </w:p>
        </w:tc>
        <w:tc>
          <w:tcPr>
            <w:tcW w:w="3938" w:type="dxa"/>
            <w:gridSpan w:val="2"/>
          </w:tcPr>
          <w:p w:rsidR="00806D7C" w:rsidRPr="00F95834" w:rsidRDefault="00806D7C" w:rsidP="00F95834"/>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ELLA KEEFE</w:t>
            </w:r>
          </w:p>
        </w:tc>
        <w:tc>
          <w:tcPr>
            <w:tcW w:w="3938" w:type="dxa"/>
            <w:gridSpan w:val="2"/>
          </w:tcPr>
          <w:p w:rsidR="00F95834" w:rsidRPr="00F95834" w:rsidRDefault="00F95834" w:rsidP="00F95834">
            <w:r w:rsidRPr="00F95834">
              <w:t xml:space="preserve">Producers Assistants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HENRY KEEFE</w:t>
            </w:r>
          </w:p>
        </w:tc>
        <w:tc>
          <w:tcPr>
            <w:tcW w:w="3938" w:type="dxa"/>
            <w:gridSpan w:val="2"/>
          </w:tcPr>
          <w:p w:rsidR="00F95834" w:rsidRPr="00F95834" w:rsidRDefault="00F95834" w:rsidP="00F95834"/>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MARTHA CURRY </w:t>
            </w:r>
          </w:p>
        </w:tc>
        <w:tc>
          <w:tcPr>
            <w:tcW w:w="3938" w:type="dxa"/>
            <w:gridSpan w:val="2"/>
          </w:tcPr>
          <w:p w:rsidR="00F95834" w:rsidRPr="00F95834" w:rsidRDefault="00F95834" w:rsidP="00F95834">
            <w:r w:rsidRPr="00F95834">
              <w:t>Costume Designer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JENNIFER ELLIS </w:t>
            </w:r>
          </w:p>
        </w:tc>
        <w:tc>
          <w:tcPr>
            <w:tcW w:w="3938" w:type="dxa"/>
            <w:gridSpan w:val="2"/>
          </w:tcPr>
          <w:p w:rsidR="00F95834" w:rsidRPr="00F95834" w:rsidRDefault="00F95834" w:rsidP="00F95834">
            <w:r w:rsidRPr="00F95834">
              <w:t>Assistant Costume Designer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DESIRÉE CASIMIR</w:t>
            </w:r>
          </w:p>
        </w:tc>
        <w:tc>
          <w:tcPr>
            <w:tcW w:w="3938" w:type="dxa"/>
            <w:gridSpan w:val="2"/>
          </w:tcPr>
          <w:p w:rsidR="00F95834" w:rsidRPr="00F95834" w:rsidRDefault="00F95834" w:rsidP="00F95834">
            <w:r w:rsidRPr="00F95834">
              <w:t>Costume Set Supervisor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ALEXANDRA ESPERANZA</w:t>
            </w:r>
          </w:p>
        </w:tc>
        <w:tc>
          <w:tcPr>
            <w:tcW w:w="3938" w:type="dxa"/>
            <w:gridSpan w:val="2"/>
          </w:tcPr>
          <w:p w:rsidR="00F95834" w:rsidRPr="00F95834" w:rsidRDefault="00F95834" w:rsidP="00F95834">
            <w:r w:rsidRPr="00F95834">
              <w:t>Costume Truck Supervisor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BECKY PARSONS</w:t>
            </w:r>
          </w:p>
        </w:tc>
        <w:tc>
          <w:tcPr>
            <w:tcW w:w="3938" w:type="dxa"/>
            <w:gridSpan w:val="2"/>
          </w:tcPr>
          <w:p w:rsidR="00F95834" w:rsidRPr="00F95834" w:rsidRDefault="00F95834" w:rsidP="00F95834">
            <w:r w:rsidRPr="00F95834">
              <w:t>Director of Photography</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BECKY PARSONS</w:t>
            </w:r>
          </w:p>
        </w:tc>
        <w:tc>
          <w:tcPr>
            <w:tcW w:w="3938" w:type="dxa"/>
            <w:gridSpan w:val="2"/>
          </w:tcPr>
          <w:p w:rsidR="00F95834" w:rsidRPr="00F95834" w:rsidRDefault="00F95834" w:rsidP="00F95834">
            <w:r w:rsidRPr="00F95834">
              <w:t>Camera Operator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KELSEY SMITH</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KELSEY SMITH</w:t>
            </w:r>
          </w:p>
        </w:tc>
        <w:tc>
          <w:tcPr>
            <w:tcW w:w="3938" w:type="dxa"/>
            <w:gridSpan w:val="2"/>
          </w:tcPr>
          <w:p w:rsidR="00F95834" w:rsidRPr="00F95834" w:rsidRDefault="00F95834" w:rsidP="00F95834">
            <w:r w:rsidRPr="00F95834">
              <w:t>Steadicam Operator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PAUL BEGIN</w:t>
            </w:r>
          </w:p>
        </w:tc>
        <w:tc>
          <w:tcPr>
            <w:tcW w:w="3938" w:type="dxa"/>
            <w:gridSpan w:val="2"/>
          </w:tcPr>
          <w:p w:rsidR="00F95834" w:rsidRPr="00F95834" w:rsidRDefault="00F95834" w:rsidP="00F95834">
            <w:r w:rsidRPr="00F95834">
              <w:t>A Camera - First Assistant Camera</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ASHLEY KARLSEN </w:t>
            </w:r>
          </w:p>
        </w:tc>
        <w:tc>
          <w:tcPr>
            <w:tcW w:w="3938" w:type="dxa"/>
            <w:gridSpan w:val="2"/>
          </w:tcPr>
          <w:p w:rsidR="00F95834" w:rsidRPr="00F95834" w:rsidRDefault="00F95834" w:rsidP="00F95834">
            <w:r w:rsidRPr="00F95834">
              <w:t>A Camera - Second Assistant Camera</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KEVIN KUMAR-MISIR</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RICHARD FIANDER</w:t>
            </w:r>
          </w:p>
        </w:tc>
        <w:tc>
          <w:tcPr>
            <w:tcW w:w="3938" w:type="dxa"/>
            <w:gridSpan w:val="2"/>
          </w:tcPr>
          <w:p w:rsidR="00F95834" w:rsidRPr="00F95834" w:rsidRDefault="00F95834" w:rsidP="00F95834">
            <w:r w:rsidRPr="00F95834">
              <w:t>B Camera - First Assistant Camera</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ZHIHAO WANG</w:t>
            </w:r>
          </w:p>
        </w:tc>
        <w:tc>
          <w:tcPr>
            <w:tcW w:w="3938" w:type="dxa"/>
            <w:gridSpan w:val="2"/>
          </w:tcPr>
          <w:p w:rsidR="00F95834" w:rsidRPr="00F95834" w:rsidRDefault="00F95834" w:rsidP="00F95834">
            <w:r w:rsidRPr="00F95834">
              <w:t>B Camera - Second Assistant Camera</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EVAN ELLIOT</w:t>
            </w:r>
          </w:p>
        </w:tc>
        <w:tc>
          <w:tcPr>
            <w:tcW w:w="3938" w:type="dxa"/>
            <w:gridSpan w:val="2"/>
          </w:tcPr>
          <w:p w:rsidR="00F95834" w:rsidRPr="00F95834" w:rsidRDefault="00F95834" w:rsidP="00F95834">
            <w:r w:rsidRPr="00F95834">
              <w:t>Digital Imaging Technician</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NICK HIGHMORE </w:t>
            </w:r>
          </w:p>
        </w:tc>
        <w:tc>
          <w:tcPr>
            <w:tcW w:w="3938" w:type="dxa"/>
            <w:gridSpan w:val="2"/>
          </w:tcPr>
          <w:p w:rsidR="00F95834" w:rsidRPr="00F95834" w:rsidRDefault="00F95834" w:rsidP="00F95834">
            <w:r w:rsidRPr="00F95834">
              <w:t>Camera Trainees</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MARYANNA FRASER</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MIKE TOMPKINS</w:t>
            </w:r>
          </w:p>
        </w:tc>
        <w:tc>
          <w:tcPr>
            <w:tcW w:w="3938" w:type="dxa"/>
            <w:gridSpan w:val="2"/>
          </w:tcPr>
          <w:p w:rsidR="00F95834" w:rsidRPr="00F95834" w:rsidRDefault="00F95834" w:rsidP="00F95834">
            <w:r w:rsidRPr="00F95834">
              <w:t>Stills Photographer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ANDRÉ ST-JULES </w:t>
            </w:r>
          </w:p>
        </w:tc>
        <w:tc>
          <w:tcPr>
            <w:tcW w:w="3938" w:type="dxa"/>
            <w:gridSpan w:val="2"/>
          </w:tcPr>
          <w:p w:rsidR="00F95834" w:rsidRPr="00F95834" w:rsidRDefault="00F95834" w:rsidP="00F95834">
            <w:r w:rsidRPr="00F95834">
              <w:t>Gaffer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STUART RANKIN</w:t>
            </w:r>
          </w:p>
        </w:tc>
        <w:tc>
          <w:tcPr>
            <w:tcW w:w="3938" w:type="dxa"/>
            <w:gridSpan w:val="2"/>
          </w:tcPr>
          <w:p w:rsidR="00F95834" w:rsidRPr="00F95834" w:rsidRDefault="00F95834" w:rsidP="00F95834">
            <w:r w:rsidRPr="00F95834">
              <w:t>Best Electric</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BAILEY KINNEAR </w:t>
            </w:r>
          </w:p>
        </w:tc>
        <w:tc>
          <w:tcPr>
            <w:tcW w:w="3938" w:type="dxa"/>
            <w:gridSpan w:val="2"/>
          </w:tcPr>
          <w:p w:rsidR="00F95834" w:rsidRPr="00F95834" w:rsidRDefault="00F95834" w:rsidP="00F95834">
            <w:r w:rsidRPr="00F95834">
              <w:t>3rd Electric</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MATTHEW JEANNOTTE</w:t>
            </w:r>
          </w:p>
        </w:tc>
        <w:tc>
          <w:tcPr>
            <w:tcW w:w="3938" w:type="dxa"/>
            <w:gridSpan w:val="2"/>
          </w:tcPr>
          <w:p w:rsidR="00F95834" w:rsidRPr="00F95834" w:rsidRDefault="00F95834" w:rsidP="00F95834">
            <w:r w:rsidRPr="00F95834">
              <w:t>Key Grip</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LIAM GILES</w:t>
            </w:r>
          </w:p>
        </w:tc>
        <w:tc>
          <w:tcPr>
            <w:tcW w:w="3938" w:type="dxa"/>
            <w:gridSpan w:val="2"/>
          </w:tcPr>
          <w:p w:rsidR="00F95834" w:rsidRPr="00F95834" w:rsidRDefault="00F95834" w:rsidP="00F95834">
            <w:r w:rsidRPr="00F95834">
              <w:t>Best Grip</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DANA PERRY</w:t>
            </w:r>
          </w:p>
        </w:tc>
        <w:tc>
          <w:tcPr>
            <w:tcW w:w="3938" w:type="dxa"/>
            <w:gridSpan w:val="2"/>
          </w:tcPr>
          <w:p w:rsidR="00F95834" w:rsidRPr="00F95834" w:rsidRDefault="00F95834" w:rsidP="00F95834">
            <w:r w:rsidRPr="00F95834">
              <w:t>Dolly Grip</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ADAM DEYARMOND</w:t>
            </w:r>
          </w:p>
        </w:tc>
        <w:tc>
          <w:tcPr>
            <w:tcW w:w="3938" w:type="dxa"/>
            <w:gridSpan w:val="2"/>
          </w:tcPr>
          <w:p w:rsidR="00F95834" w:rsidRPr="00F95834" w:rsidRDefault="00F95834" w:rsidP="00F95834">
            <w:r w:rsidRPr="00F95834">
              <w:t>3rd Grip</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SAM MACNEIL</w:t>
            </w:r>
          </w:p>
        </w:tc>
        <w:tc>
          <w:tcPr>
            <w:tcW w:w="3938" w:type="dxa"/>
            <w:gridSpan w:val="2"/>
          </w:tcPr>
          <w:p w:rsidR="00F95834" w:rsidRPr="00F95834" w:rsidRDefault="00F95834" w:rsidP="00F95834">
            <w:r w:rsidRPr="00F95834">
              <w:t>Trainee Grip</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IAN THOMSON</w:t>
            </w:r>
          </w:p>
        </w:tc>
        <w:tc>
          <w:tcPr>
            <w:tcW w:w="3938" w:type="dxa"/>
            <w:gridSpan w:val="2"/>
          </w:tcPr>
          <w:p w:rsidR="00F95834" w:rsidRPr="00F95834" w:rsidRDefault="00F95834" w:rsidP="00F95834">
            <w:r w:rsidRPr="00F95834">
              <w:t>Sound Mixer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ERIK SOUTHEY</w:t>
            </w:r>
          </w:p>
        </w:tc>
        <w:tc>
          <w:tcPr>
            <w:tcW w:w="3938" w:type="dxa"/>
            <w:gridSpan w:val="2"/>
          </w:tcPr>
          <w:p w:rsidR="00F95834" w:rsidRPr="00F95834" w:rsidRDefault="00F95834" w:rsidP="00F95834">
            <w:r w:rsidRPr="00F95834">
              <w:t>Boom Operator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IAIN BEAIRSTO</w:t>
            </w:r>
          </w:p>
        </w:tc>
        <w:tc>
          <w:tcPr>
            <w:tcW w:w="3938" w:type="dxa"/>
            <w:gridSpan w:val="2"/>
          </w:tcPr>
          <w:p w:rsidR="00F95834" w:rsidRPr="00F95834" w:rsidRDefault="00F95834" w:rsidP="00F95834">
            <w:r w:rsidRPr="00F95834">
              <w:t>Utility Sound</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MARY LOUISE MCCLOSKEY</w:t>
            </w:r>
          </w:p>
        </w:tc>
        <w:tc>
          <w:tcPr>
            <w:tcW w:w="3938" w:type="dxa"/>
            <w:gridSpan w:val="2"/>
          </w:tcPr>
          <w:p w:rsidR="00F95834" w:rsidRPr="00F95834" w:rsidRDefault="00F95834" w:rsidP="00F95834">
            <w:r w:rsidRPr="00F95834">
              <w:t>Script Supervisor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BILL CHERNIN</w:t>
            </w:r>
          </w:p>
        </w:tc>
        <w:tc>
          <w:tcPr>
            <w:tcW w:w="3938" w:type="dxa"/>
            <w:gridSpan w:val="2"/>
          </w:tcPr>
          <w:p w:rsidR="00F95834" w:rsidRPr="00F95834" w:rsidRDefault="00F95834" w:rsidP="00F95834">
            <w:r w:rsidRPr="00F95834">
              <w:t>Location Manager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STEVE TABACHNIK</w:t>
            </w:r>
          </w:p>
        </w:tc>
        <w:tc>
          <w:tcPr>
            <w:tcW w:w="3938" w:type="dxa"/>
            <w:gridSpan w:val="2"/>
          </w:tcPr>
          <w:p w:rsidR="00F95834" w:rsidRPr="00F95834" w:rsidRDefault="00F95834" w:rsidP="00F95834">
            <w:r w:rsidRPr="00F95834">
              <w:t>Location Manager (Mahone Bay)</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PAT KING </w:t>
            </w:r>
          </w:p>
        </w:tc>
        <w:tc>
          <w:tcPr>
            <w:tcW w:w="3938" w:type="dxa"/>
            <w:gridSpan w:val="2"/>
          </w:tcPr>
          <w:p w:rsidR="00F95834" w:rsidRPr="00F95834" w:rsidRDefault="00F95834" w:rsidP="00F95834">
            <w:r w:rsidRPr="00F95834">
              <w:t>Assistant Location Manager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AARON WEBSTER</w:t>
            </w:r>
          </w:p>
        </w:tc>
        <w:tc>
          <w:tcPr>
            <w:tcW w:w="3938" w:type="dxa"/>
            <w:gridSpan w:val="2"/>
          </w:tcPr>
          <w:p w:rsidR="00F95834" w:rsidRPr="00F95834" w:rsidRDefault="00F95834" w:rsidP="00F95834">
            <w:r w:rsidRPr="00F95834">
              <w:t>Location Production Assistant</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ARIANA ROBERTS</w:t>
            </w:r>
          </w:p>
        </w:tc>
        <w:tc>
          <w:tcPr>
            <w:tcW w:w="3938" w:type="dxa"/>
            <w:gridSpan w:val="2"/>
          </w:tcPr>
          <w:p w:rsidR="00F95834" w:rsidRPr="00F95834" w:rsidRDefault="00F95834" w:rsidP="00F95834">
            <w:r w:rsidRPr="00F95834">
              <w:t>Head of Department Makeup</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EMMA-LEIGH “EMMIE” MURPHY</w:t>
            </w:r>
          </w:p>
        </w:tc>
        <w:tc>
          <w:tcPr>
            <w:tcW w:w="3938" w:type="dxa"/>
            <w:gridSpan w:val="2"/>
          </w:tcPr>
          <w:p w:rsidR="00F95834" w:rsidRPr="00F95834" w:rsidRDefault="00F95834" w:rsidP="00F95834">
            <w:r w:rsidRPr="00F95834">
              <w:t>Head of Department Hair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KALEY WAREHAM</w:t>
            </w:r>
          </w:p>
        </w:tc>
        <w:tc>
          <w:tcPr>
            <w:tcW w:w="3938" w:type="dxa"/>
            <w:gridSpan w:val="2"/>
          </w:tcPr>
          <w:p w:rsidR="00F95834" w:rsidRPr="00F95834" w:rsidRDefault="00F95834" w:rsidP="00F95834">
            <w:r w:rsidRPr="00F95834">
              <w:t>Daily Hair and Makeup</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LIV STEVENS</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STEVE MURPHY</w:t>
            </w:r>
          </w:p>
        </w:tc>
        <w:tc>
          <w:tcPr>
            <w:tcW w:w="3938" w:type="dxa"/>
            <w:gridSpan w:val="2"/>
          </w:tcPr>
          <w:p w:rsidR="00F95834" w:rsidRPr="00F95834" w:rsidRDefault="00F95834" w:rsidP="00F95834">
            <w:r w:rsidRPr="00F95834">
              <w:t>Transport Coordinator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lastRenderedPageBreak/>
              <w:t>MICHELLE DESNOYERS</w:t>
            </w:r>
          </w:p>
        </w:tc>
        <w:tc>
          <w:tcPr>
            <w:tcW w:w="3938" w:type="dxa"/>
            <w:gridSpan w:val="2"/>
          </w:tcPr>
          <w:p w:rsidR="00F95834" w:rsidRPr="00F95834" w:rsidRDefault="00F95834" w:rsidP="00F95834">
            <w:r w:rsidRPr="00F95834">
              <w:t>Transport Captain</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SHAWN MURPHY</w:t>
            </w:r>
          </w:p>
        </w:tc>
        <w:tc>
          <w:tcPr>
            <w:tcW w:w="3938" w:type="dxa"/>
            <w:gridSpan w:val="2"/>
          </w:tcPr>
          <w:p w:rsidR="00F95834" w:rsidRPr="00F95834" w:rsidRDefault="00F95834" w:rsidP="00F95834">
            <w:r w:rsidRPr="00F95834">
              <w:t>Head Driver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TONY SMITH</w:t>
            </w:r>
          </w:p>
        </w:tc>
        <w:tc>
          <w:tcPr>
            <w:tcW w:w="3938" w:type="dxa"/>
            <w:gridSpan w:val="2"/>
          </w:tcPr>
          <w:p w:rsidR="00F95834" w:rsidRPr="00F95834" w:rsidRDefault="00F95834" w:rsidP="00F95834">
            <w:r w:rsidRPr="00F95834">
              <w:t>Drivers</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TODD MURPHY</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LINDSAY SMITH</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LORI BELLEFONTAINE</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 xml:space="preserve">BRIAN HATFIELD </w:t>
            </w:r>
          </w:p>
        </w:tc>
        <w:tc>
          <w:tcPr>
            <w:tcW w:w="3938" w:type="dxa"/>
            <w:gridSpan w:val="2"/>
          </w:tcPr>
          <w:p w:rsidR="00F95834" w:rsidRPr="00F95834" w:rsidRDefault="00F95834" w:rsidP="00F95834">
            <w:r w:rsidRPr="00F95834">
              <w:t>Animal Wrang</w:t>
            </w:r>
            <w:r>
              <w:t>l</w:t>
            </w:r>
            <w:r w:rsidRPr="00F95834">
              <w:t>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TIM WEBBER</w:t>
            </w:r>
          </w:p>
        </w:tc>
        <w:tc>
          <w:tcPr>
            <w:tcW w:w="3938" w:type="dxa"/>
            <w:gridSpan w:val="2"/>
          </w:tcPr>
          <w:p w:rsidR="00F95834" w:rsidRPr="00F95834" w:rsidRDefault="00F95834" w:rsidP="00F95834">
            <w:r w:rsidRPr="00F95834">
              <w:t>Caterer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BOB ZWICKER</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BLAIR SCHADE</w:t>
            </w:r>
          </w:p>
        </w:tc>
        <w:tc>
          <w:tcPr>
            <w:tcW w:w="3938" w:type="dxa"/>
            <w:gridSpan w:val="2"/>
          </w:tcPr>
          <w:p w:rsidR="00F95834" w:rsidRPr="00F95834" w:rsidRDefault="00F95834" w:rsidP="00F95834">
            <w:r w:rsidRPr="00F95834">
              <w:t>Chef</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KENDALL GATES</w:t>
            </w:r>
          </w:p>
        </w:tc>
        <w:tc>
          <w:tcPr>
            <w:tcW w:w="3938" w:type="dxa"/>
            <w:gridSpan w:val="2"/>
          </w:tcPr>
          <w:p w:rsidR="00F95834" w:rsidRPr="00F95834" w:rsidRDefault="00F95834" w:rsidP="00F95834">
            <w:r w:rsidRPr="00F95834">
              <w:t>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JACKIE COOLEN</w:t>
            </w:r>
          </w:p>
        </w:tc>
        <w:tc>
          <w:tcPr>
            <w:tcW w:w="3938" w:type="dxa"/>
            <w:gridSpan w:val="2"/>
          </w:tcPr>
          <w:p w:rsidR="00F95834" w:rsidRPr="00F95834" w:rsidRDefault="00F95834" w:rsidP="00F95834">
            <w:r w:rsidRPr="00F95834">
              <w:t>Key Craft Service</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MYLA BACKMAN</w:t>
            </w:r>
          </w:p>
        </w:tc>
        <w:tc>
          <w:tcPr>
            <w:tcW w:w="3938" w:type="dxa"/>
            <w:gridSpan w:val="2"/>
          </w:tcPr>
          <w:p w:rsidR="00F95834" w:rsidRPr="00F95834" w:rsidRDefault="00F95834" w:rsidP="00F95834">
            <w:r w:rsidRPr="00F95834">
              <w:t>1st Assistant Craft Service</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TIM SPENCE</w:t>
            </w:r>
          </w:p>
        </w:tc>
        <w:tc>
          <w:tcPr>
            <w:tcW w:w="3938" w:type="dxa"/>
            <w:gridSpan w:val="2"/>
          </w:tcPr>
          <w:p w:rsidR="00F95834" w:rsidRPr="00F95834" w:rsidRDefault="00F95834" w:rsidP="00F95834">
            <w:r w:rsidRPr="00F95834">
              <w:t xml:space="preserve">Post Production Supervisor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COASTAL CLEARANCES</w:t>
            </w:r>
          </w:p>
        </w:tc>
        <w:tc>
          <w:tcPr>
            <w:tcW w:w="3938" w:type="dxa"/>
            <w:gridSpan w:val="2"/>
          </w:tcPr>
          <w:p w:rsidR="00F95834" w:rsidRPr="00F95834" w:rsidRDefault="00F95834" w:rsidP="00665399">
            <w:r w:rsidRPr="00F95834">
              <w:t xml:space="preserve">Clearances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ROB ASKE, STEWART MCKELVEY</w:t>
            </w:r>
          </w:p>
        </w:tc>
        <w:tc>
          <w:tcPr>
            <w:tcW w:w="3938" w:type="dxa"/>
            <w:gridSpan w:val="2"/>
          </w:tcPr>
          <w:p w:rsidR="00F95834" w:rsidRPr="00F95834" w:rsidRDefault="00F95834" w:rsidP="00665399">
            <w:r w:rsidRPr="00F95834">
              <w:t>Legal Services</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TIM MUDD</w:t>
            </w:r>
          </w:p>
        </w:tc>
        <w:tc>
          <w:tcPr>
            <w:tcW w:w="3938" w:type="dxa"/>
            <w:gridSpan w:val="2"/>
          </w:tcPr>
          <w:p w:rsidR="00F95834" w:rsidRPr="00F95834" w:rsidRDefault="00F95834" w:rsidP="00F95834">
            <w:r w:rsidRPr="00F95834">
              <w:t>Head of Business Affairs</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FRONT ROW INSURANCE</w:t>
            </w:r>
          </w:p>
        </w:tc>
        <w:tc>
          <w:tcPr>
            <w:tcW w:w="3938" w:type="dxa"/>
            <w:gridSpan w:val="2"/>
          </w:tcPr>
          <w:p w:rsidR="00F95834" w:rsidRPr="00F95834" w:rsidRDefault="00F95834" w:rsidP="00665399">
            <w:r w:rsidRPr="00F95834">
              <w:t xml:space="preserve">Insurance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902 POST INC.</w:t>
            </w:r>
          </w:p>
        </w:tc>
        <w:tc>
          <w:tcPr>
            <w:tcW w:w="3938" w:type="dxa"/>
            <w:gridSpan w:val="2"/>
          </w:tcPr>
          <w:p w:rsidR="00F95834" w:rsidRPr="00F95834" w:rsidRDefault="00F95834" w:rsidP="00F95834">
            <w:r w:rsidRPr="00F95834">
              <w:t>Post</w:t>
            </w:r>
            <w:r w:rsidR="00665399">
              <w:t xml:space="preserve"> Production Services</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THE HIDEOUT STUDIOS</w:t>
            </w:r>
          </w:p>
        </w:tc>
        <w:tc>
          <w:tcPr>
            <w:tcW w:w="3938" w:type="dxa"/>
            <w:gridSpan w:val="2"/>
          </w:tcPr>
          <w:p w:rsidR="00F95834" w:rsidRPr="00F95834" w:rsidRDefault="00F95834" w:rsidP="00665399">
            <w:r w:rsidRPr="00F95834">
              <w:t xml:space="preserve">Post Audio Services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DOUG WOODS</w:t>
            </w:r>
          </w:p>
        </w:tc>
        <w:tc>
          <w:tcPr>
            <w:tcW w:w="3938" w:type="dxa"/>
            <w:gridSpan w:val="2"/>
          </w:tcPr>
          <w:p w:rsidR="00F95834" w:rsidRPr="00F95834" w:rsidRDefault="00F95834" w:rsidP="00F95834">
            <w:r w:rsidRPr="00F95834">
              <w:t xml:space="preserve">Post Coordinator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KYLE CASHEN</w:t>
            </w:r>
          </w:p>
        </w:tc>
        <w:tc>
          <w:tcPr>
            <w:tcW w:w="3938" w:type="dxa"/>
            <w:gridSpan w:val="2"/>
          </w:tcPr>
          <w:p w:rsidR="00F95834" w:rsidRPr="00F95834" w:rsidRDefault="00F95834" w:rsidP="00F95834">
            <w:r w:rsidRPr="00F95834">
              <w:t>Dialog Mixer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JEREMY VANSLYKE</w:t>
            </w:r>
          </w:p>
        </w:tc>
        <w:tc>
          <w:tcPr>
            <w:tcW w:w="3938" w:type="dxa"/>
            <w:gridSpan w:val="2"/>
          </w:tcPr>
          <w:p w:rsidR="00F95834" w:rsidRPr="00F95834" w:rsidRDefault="00F95834" w:rsidP="00F95834">
            <w:r w:rsidRPr="00F95834">
              <w:t>Foley Mixer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MELINA COOLEN</w:t>
            </w:r>
          </w:p>
        </w:tc>
        <w:tc>
          <w:tcPr>
            <w:tcW w:w="3938" w:type="dxa"/>
            <w:gridSpan w:val="2"/>
          </w:tcPr>
          <w:p w:rsidR="00F95834" w:rsidRPr="00F95834" w:rsidRDefault="00F95834" w:rsidP="00F95834">
            <w:r w:rsidRPr="00F95834">
              <w:t>Sound Designer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BRIAN POWER</w:t>
            </w:r>
          </w:p>
        </w:tc>
        <w:tc>
          <w:tcPr>
            <w:tcW w:w="3938" w:type="dxa"/>
            <w:gridSpan w:val="2"/>
          </w:tcPr>
          <w:p w:rsidR="00F95834" w:rsidRPr="00F95834" w:rsidRDefault="00F95834" w:rsidP="00F95834">
            <w:r w:rsidRPr="00F95834">
              <w:t>Re-recording Mixer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DOUG WOODS</w:t>
            </w:r>
          </w:p>
        </w:tc>
        <w:tc>
          <w:tcPr>
            <w:tcW w:w="3938" w:type="dxa"/>
            <w:gridSpan w:val="2"/>
          </w:tcPr>
          <w:p w:rsidR="00F95834" w:rsidRPr="00F95834" w:rsidRDefault="00F95834" w:rsidP="00F95834">
            <w:r w:rsidRPr="00F95834">
              <w:t>Colorist-Online Editor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ROBERT CARRIGAN</w:t>
            </w:r>
          </w:p>
        </w:tc>
        <w:tc>
          <w:tcPr>
            <w:tcW w:w="3938" w:type="dxa"/>
            <w:gridSpan w:val="2"/>
          </w:tcPr>
          <w:p w:rsidR="00F95834" w:rsidRPr="00F95834" w:rsidRDefault="00F95834" w:rsidP="00F95834">
            <w:r w:rsidRPr="00F95834">
              <w:t>Visual Effects Supervisor</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GRANT MACINTOSH</w:t>
            </w:r>
          </w:p>
        </w:tc>
        <w:tc>
          <w:tcPr>
            <w:tcW w:w="3938" w:type="dxa"/>
            <w:gridSpan w:val="2"/>
          </w:tcPr>
          <w:p w:rsidR="00F95834" w:rsidRPr="00F95834" w:rsidRDefault="00F95834" w:rsidP="00F95834">
            <w:r w:rsidRPr="00F95834">
              <w:t xml:space="preserve">Visual Effects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ALEX WOODS</w:t>
            </w:r>
          </w:p>
        </w:tc>
        <w:tc>
          <w:tcPr>
            <w:tcW w:w="3938" w:type="dxa"/>
            <w:gridSpan w:val="2"/>
          </w:tcPr>
          <w:p w:rsidR="00F95834" w:rsidRPr="00F95834" w:rsidRDefault="00F95834" w:rsidP="00F95834">
            <w:r w:rsidRPr="00F95834">
              <w:t xml:space="preserve">Closed Captioning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r w:rsidRPr="00F95834">
              <w:rPr>
                <w:lang w:val="en-CA"/>
              </w:rPr>
              <w:t>BLAIN MORRIS</w:t>
            </w:r>
          </w:p>
        </w:tc>
        <w:tc>
          <w:tcPr>
            <w:tcW w:w="3938" w:type="dxa"/>
            <w:gridSpan w:val="2"/>
          </w:tcPr>
          <w:p w:rsidR="00F95834" w:rsidRPr="00F95834" w:rsidRDefault="00F95834" w:rsidP="00F95834">
            <w:r w:rsidRPr="00F95834">
              <w:t xml:space="preserve">Composer </w:t>
            </w:r>
          </w:p>
        </w:tc>
      </w:tr>
      <w:tr w:rsidR="00F95834" w:rsidRPr="00F95834" w:rsidTr="00EF6925">
        <w:trPr>
          <w:gridAfter w:val="1"/>
          <w:wAfter w:w="1023" w:type="dxa"/>
          <w:trHeight w:hRule="exact" w:val="284"/>
        </w:trPr>
        <w:tc>
          <w:tcPr>
            <w:tcW w:w="4503" w:type="dxa"/>
            <w:gridSpan w:val="2"/>
            <w:shd w:val="clear" w:color="auto" w:fill="auto"/>
          </w:tcPr>
          <w:p w:rsidR="00F95834" w:rsidRPr="00F95834" w:rsidRDefault="00F95834" w:rsidP="00F95834">
            <w:pPr>
              <w:rPr>
                <w:lang w:val="en-CA"/>
              </w:rPr>
            </w:pPr>
          </w:p>
        </w:tc>
        <w:tc>
          <w:tcPr>
            <w:tcW w:w="3938" w:type="dxa"/>
            <w:gridSpan w:val="2"/>
          </w:tcPr>
          <w:p w:rsidR="00F95834" w:rsidRPr="00F95834" w:rsidRDefault="00F95834" w:rsidP="00F95834"/>
        </w:tc>
      </w:tr>
      <w:tr w:rsidR="00F95834" w:rsidRPr="002F60D4" w:rsidTr="00EF6925">
        <w:trPr>
          <w:gridAfter w:val="2"/>
          <w:wAfter w:w="1038" w:type="dxa"/>
          <w:trHeight w:hRule="exact" w:val="284"/>
        </w:trPr>
        <w:tc>
          <w:tcPr>
            <w:tcW w:w="8426" w:type="dxa"/>
            <w:gridSpan w:val="3"/>
            <w:shd w:val="clear" w:color="auto" w:fill="auto"/>
            <w:vAlign w:val="bottom"/>
          </w:tcPr>
          <w:p w:rsidR="00F95834" w:rsidRPr="002F60D4" w:rsidRDefault="002F60D4" w:rsidP="005A3C2B">
            <w:pPr>
              <w:jc w:val="center"/>
              <w:rPr>
                <w:rFonts w:asciiTheme="minorHAnsi" w:hAnsiTheme="minorHAnsi" w:cstheme="minorHAnsi"/>
              </w:rPr>
            </w:pPr>
            <w:r w:rsidRPr="002F60D4">
              <w:rPr>
                <w:rFonts w:asciiTheme="minorHAnsi" w:hAnsiTheme="minorHAnsi" w:cstheme="minorHAnsi"/>
              </w:rPr>
              <w:t>SPECIAL THANKS TO:</w:t>
            </w:r>
          </w:p>
          <w:p w:rsidR="00F95834" w:rsidRPr="002F60D4" w:rsidRDefault="00F95834" w:rsidP="005A3C2B">
            <w:pPr>
              <w:jc w:val="center"/>
              <w:rPr>
                <w:rFonts w:asciiTheme="minorHAnsi" w:hAnsiTheme="minorHAnsi" w:cstheme="minorHAnsi"/>
              </w:rPr>
            </w:pP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LAURA REARDON</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JANE AND MICHAEL REARDON</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MICHAEL MCNAIR AND ALEXIS MCINTYRE</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TOWN OF MAHONE BAY</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SUNNEARA NEOU</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LAURIE CARYI</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BONNIE AND NATHAN ORY</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KAREN WENTZELL</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ROOT DEVELOPMENTS</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JAY FITZGERALD</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HALIFAX GRAMMAR SCHOOL</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STEVEN LAFFOLEY</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KITSILANO MOM’S</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JOANNE STRONGMAN</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ROD BEZANSON</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PATTI DAVISON</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PATRICK KEEFE</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ALEXA BAGNELL</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BILLEE HOOPER</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YOUNG AVE NEIGHBOURS</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BE GORGEOUS BEAUTY</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SARAH YOUNG</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CALVARY CROSSROADS CHURCH</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MARISA PALLADO</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ART GALLERY OF NOVA SCOTIA</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MARK PATRIQUIN</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AIELENE ANGOLO</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CANADA POST CORPORATION</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AMY NAST</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DOLLAR THRIFTY AUTOMOTIVE GROUP CANADA INC.</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NAVID SOOFI</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MIKE VOLPE</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MANILYN LOWE</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ELI + TRIX</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lastRenderedPageBreak/>
              <w:t>INBAL NEWMAN</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NANCY JONES</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MAHONE BAY &amp; DISTRICT FIRE DEPARTMENT</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MACQUARRIES PHARMASAVE</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MATT COWAN</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GARETH ROBERTS</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CALEB KING</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RYAN KINSMAN</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JOHN RAINNIE</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 xml:space="preserve">T. ERNST FORESTRY PRODUCTS </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WALTER AND JOANNE THOMPSON</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CHRIS'S CONVENIENCE</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NICOLE LAFOSSE PARKER</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DANIELLE KING</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JENNIFER SKINNER</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DLE EQUIPMENT RENTALS LTD.</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THE ARMOUR GROUP LIMITED</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EASTWARD PRODUCTION RENTALS INCORPORATED</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ANGUS GRANT</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ENCOMPASSING DESIGNS RUG HOOKING STUDIO</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KAREN PINSET</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FIREWORKS TEXAS BARBECUE</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SYLVIA JACKSON</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FLEUR LAWRENCE</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PHIL LAWSON</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HALIFAX REGIONAL MUNICIPALITY</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KELLY MUNROE</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KINBURN PHARMASAVE</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MARY SAMUEL</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MAHONE BAY B&amp;B</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LIT LIGHTING LTD</w:t>
            </w:r>
          </w:p>
        </w:tc>
        <w:tc>
          <w:tcPr>
            <w:tcW w:w="4961" w:type="dxa"/>
            <w:gridSpan w:val="3"/>
            <w:shd w:val="clear" w:color="auto" w:fill="auto"/>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MARKET AT MAHONE BAY LTD.</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FATHER CHRISTMAS SOCIETY</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MATEUS BISTRO</w:t>
            </w:r>
          </w:p>
        </w:tc>
      </w:tr>
      <w:tr w:rsidR="002F60D4"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VICKI BARDON</w:t>
            </w:r>
          </w:p>
        </w:tc>
        <w:tc>
          <w:tcPr>
            <w:tcW w:w="4961" w:type="dxa"/>
            <w:gridSpan w:val="3"/>
            <w:shd w:val="clear" w:color="auto" w:fill="auto"/>
            <w:tcMar>
              <w:top w:w="0" w:type="dxa"/>
              <w:left w:w="18" w:type="dxa"/>
              <w:bottom w:w="0" w:type="dxa"/>
              <w:right w:w="18" w:type="dxa"/>
            </w:tcMar>
            <w:vAlign w:val="bottom"/>
            <w:hideMark/>
          </w:tcPr>
          <w:p w:rsidR="002F60D4" w:rsidRPr="00233DC6" w:rsidRDefault="002F60D4" w:rsidP="002F60D4">
            <w:pPr>
              <w:rPr>
                <w:rFonts w:asciiTheme="minorHAnsi" w:hAnsiTheme="minorHAnsi" w:cstheme="minorHAnsi"/>
              </w:rPr>
            </w:pPr>
            <w:r w:rsidRPr="00233DC6">
              <w:rPr>
                <w:rFonts w:asciiTheme="minorHAnsi" w:hAnsiTheme="minorHAnsi" w:cstheme="minorHAnsi"/>
              </w:rPr>
              <w:t>OH MY COD!</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DYLAN HEIDE</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THE NOSY CROW</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ERIC LEVY</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WILIAM F. WHITE</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ANTHONY SCHLEIHAUF</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STEPHEN REYNOLDS</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DANI BOWMAN</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CURTIS HAMMOND</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GERHARDT PROPERTY IMPROVEMENT</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KYLE SCOTT</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RUSSELL WYSE</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EAST COAST CINE SERVICES INC.</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JACOB CAVENS</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ROUSSEAU CHOCOLATIER</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HISTORIC PROPERTIES LIMITED</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NASH AND NASH HOLDINGS INCORPORATED</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EP CANADA FILM SERVICES</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OLIVIA LEWIS</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GEORGIA WEST</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CAPITAL A HOLDING LIMITED</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HERE NOR THERE BOHEMIAN BOUTIQUE INC.</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ENTERPRISE RENT-A-CAR NOVA SCOTIA</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BUDGET CAR RENTAL CANADA</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SEAMIST STUDIO</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JUSTIN HARRINS</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SHANE MCWHIRTER</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ANGELA LEWIS</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SMITH AND SMITH HOLDINGS INCORPORATED</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3244887 NOVA SCOTIA LTD.</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TAKE ONE ATLANTIC INCORPORATED</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MAIN ST. MARKETING PLUS INC.</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EVAN GEORGE</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NORTHERN SUN GALLERY AND GIFTS</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THE DOG SHOP BATHHOUSE &amp; BOUTIQUE INC.</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ROYAL CANADIAN LEGION BRANCH 49</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HALEY THOMAS</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SCOTT MYERS</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CHUAN LE</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STEPHEN DUGAS</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SHELLEY BIBBY</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SWEET RIDE CYCLING LTD.</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JOANNE CARYI</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WIRED MONK</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 xml:space="preserve">HATFIELD FARMS </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SARAH TRECARTIN</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DANA RUTLEDGE</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SIAN MORRIS ROSS</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EASTPORT FINANCIAL GROUP INC</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ANDREW SHERIDAN</w:t>
            </w:r>
          </w:p>
        </w:tc>
        <w:tc>
          <w:tcPr>
            <w:tcW w:w="4961" w:type="dxa"/>
            <w:gridSpan w:val="3"/>
            <w:shd w:val="clear" w:color="auto" w:fill="auto"/>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MADZ HIGGINS</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BETHANY HOTKE</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MORGAN SALTER</w:t>
            </w:r>
          </w:p>
        </w:tc>
      </w:tr>
      <w:tr w:rsidR="00EF6925" w:rsidRPr="00233DC6" w:rsidTr="00EF6925">
        <w:tblPrEx>
          <w:tblCellMar>
            <w:left w:w="0" w:type="dxa"/>
            <w:right w:w="0" w:type="dxa"/>
          </w:tblCellMar>
          <w:tblLook w:val="04A0"/>
        </w:tblPrEx>
        <w:trPr>
          <w:gridBefore w:val="1"/>
          <w:wBefore w:w="90" w:type="dxa"/>
          <w:trHeight w:hRule="exact" w:val="284"/>
        </w:trPr>
        <w:tc>
          <w:tcPr>
            <w:tcW w:w="4413" w:type="dxa"/>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r w:rsidRPr="00233DC6">
              <w:rPr>
                <w:rFonts w:asciiTheme="minorHAnsi" w:hAnsiTheme="minorHAnsi" w:cstheme="minorHAnsi"/>
              </w:rPr>
              <w:t>ROWAN CURRIE</w:t>
            </w:r>
          </w:p>
        </w:tc>
        <w:tc>
          <w:tcPr>
            <w:tcW w:w="4961" w:type="dxa"/>
            <w:gridSpan w:val="3"/>
            <w:shd w:val="clear" w:color="auto" w:fill="auto"/>
            <w:tcMar>
              <w:top w:w="0" w:type="dxa"/>
              <w:left w:w="18" w:type="dxa"/>
              <w:bottom w:w="0" w:type="dxa"/>
              <w:right w:w="18" w:type="dxa"/>
            </w:tcMar>
            <w:vAlign w:val="bottom"/>
            <w:hideMark/>
          </w:tcPr>
          <w:p w:rsidR="00EF6925" w:rsidRPr="00233DC6" w:rsidRDefault="00EF6925" w:rsidP="002F60D4">
            <w:pPr>
              <w:rPr>
                <w:rFonts w:asciiTheme="minorHAnsi" w:hAnsiTheme="minorHAnsi" w:cstheme="minorHAnsi"/>
              </w:rPr>
            </w:pPr>
          </w:p>
        </w:tc>
      </w:tr>
    </w:tbl>
    <w:p w:rsidR="005A3C2B" w:rsidRDefault="005A3C2B" w:rsidP="005740B9">
      <w:pPr>
        <w:pStyle w:val="Heading1"/>
        <w:rPr>
          <w:w w:val="110"/>
        </w:rPr>
      </w:pPr>
    </w:p>
    <w:p w:rsidR="005A3C2B" w:rsidRDefault="005A3C2B" w:rsidP="005740B9">
      <w:pPr>
        <w:pStyle w:val="Heading1"/>
        <w:rPr>
          <w:w w:val="110"/>
        </w:rPr>
      </w:pPr>
    </w:p>
    <w:p w:rsidR="00FF775A" w:rsidRDefault="00A92F89" w:rsidP="005740B9">
      <w:pPr>
        <w:pStyle w:val="Heading1"/>
        <w:rPr>
          <w:w w:val="110"/>
        </w:rPr>
      </w:pPr>
      <w:r w:rsidRPr="005C7DF7">
        <w:rPr>
          <w:w w:val="110"/>
        </w:rPr>
        <w:lastRenderedPageBreak/>
        <w:t>Producer Biographies</w:t>
      </w:r>
    </w:p>
    <w:p w:rsidR="0005376D" w:rsidRPr="0005376D" w:rsidRDefault="0005376D" w:rsidP="0005376D">
      <w:pPr>
        <w:pStyle w:val="Heading2"/>
      </w:pPr>
      <w:r w:rsidRPr="0005376D">
        <w:t>JOHNSON PRODUCTION GROUP</w:t>
      </w:r>
    </w:p>
    <w:p w:rsidR="0005376D" w:rsidRDefault="0005376D" w:rsidP="0005376D">
      <w:r w:rsidRPr="0005376D">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FC3B04" w:rsidRPr="00FC3B04" w:rsidRDefault="00FC3B04" w:rsidP="00FC3B04">
      <w:pPr>
        <w:pStyle w:val="Heading2"/>
      </w:pPr>
      <w:r w:rsidRPr="00FC3B04">
        <w:t>CHRISTIE WILL – Executive Producer/Director</w:t>
      </w:r>
      <w:r w:rsidR="002342F8">
        <w:t>/Writ</w:t>
      </w:r>
      <w:r w:rsidR="00AE1D60">
        <w:t>er</w:t>
      </w:r>
    </w:p>
    <w:p w:rsidR="00FC3B04" w:rsidRPr="00FC3B04" w:rsidRDefault="00FC3B04" w:rsidP="00AE1D60">
      <w:r w:rsidRPr="00AE1D60">
        <w:t>Named Best Canadian Female Director, Best Director and winning Best Film and Best Sci-Fi Film in 2020 and 2021 [Her Coming], Christie Will brings an authentic and vulnerable perspective to her work being reviewed in  “Integral Women in Film 2022” as having Directed more feature films that any other female in the directors chair worldwide. In July 2022 Christie won a Canadian Leo Award for Best Screenwriting; Television Movie, in addition to garnering a Best Director nomination; Television Movie. In December of 2021, Christie received a Best Director nomination [Five Star Christmas], and in 2020 Will was awarded the Directors Guild of Canada’s Legacy Award, in addition to receiving a Best Screenwriting Leo Award 2019  [Killer Ending].  September 2022 Will was selected (one of 5 new content creators) for Royal Bank of Canada’s Series Fest “Best New Series Creator” at The Toronto International Film Festival [Fishing For Men]. Early in her career, Christie worked as Director/ Producer Peter Berg’s Assistant and later segued into producing and developing films starring Saturday Night Live comedians Chris Kattan, David Spade, Norm McDonald, The Farley Brothers, Patrick Swayze, Tim Curry and more. Christie’s first feature film Slightly Single in L.A. [Simon Rex, Lacey Chabert, Chris Kattan Jenna Dewan and more] was one of the first acquisitions for Netflix in their early days, and her second comedy “Boy Toy” [Dawn Oliveri, Mircea Monroe, Simon Rex, Morgan Fairchild] was bought by Lionsgate. Christie received the Terry Fox Humanitarian Award in 1995, and holds a Master Of Fine Arts in Creative Writing and Film from University of British Columbia as well as a BFA  from Emerson College in Boston MA; and a BA College of Charleston, SC. Christie also studied Sanford Mesiner at Playhouse West in Los Angeles for seven years.</w:t>
      </w:r>
    </w:p>
    <w:p w:rsidR="009C47CC" w:rsidRDefault="009C47CC" w:rsidP="009C47CC">
      <w:r w:rsidRPr="009C47CC">
        <w:rPr>
          <w:rStyle w:val="Heading2Char"/>
        </w:rPr>
        <w:t>OLIVER DE CAIGNY – Executive Producer</w:t>
      </w:r>
      <w:r w:rsidRPr="009C47CC">
        <w:rPr>
          <w:rStyle w:val="Heading2Char"/>
        </w:rPr>
        <w:br/>
      </w:r>
      <w:r w:rsidRPr="009C47CC">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2342F8" w:rsidRPr="002342F8" w:rsidRDefault="002342F8" w:rsidP="002342F8">
      <w:pPr>
        <w:pStyle w:val="Heading2"/>
      </w:pPr>
      <w:r w:rsidRPr="002342F8">
        <w:t>ROGUE CIRCUS FILMS</w:t>
      </w:r>
    </w:p>
    <w:p w:rsidR="002342F8" w:rsidRPr="002342F8" w:rsidRDefault="002342F8" w:rsidP="002342F8">
      <w:r w:rsidRPr="002342F8">
        <w:t>Meghan Ory and John Reardon have now turned their focus to producing with their company ROGUE CIRCUS FILMS, a production company dedicated to creating innovative, fresh content that is commercial, engaging, entertaining and thought provoking. The web series written by Reardon, BLOODHOUNDS was first out of the gate. They have numerous projects in development and are thrilled to bring their first original movie to screen with CHRISTMASLAND</w:t>
      </w:r>
    </w:p>
    <w:p w:rsidR="002342F8" w:rsidRPr="009C47CC" w:rsidRDefault="002342F8" w:rsidP="009C47CC"/>
    <w:p w:rsidR="00880272" w:rsidRDefault="00880272" w:rsidP="00880272">
      <w:pPr>
        <w:pStyle w:val="Heading2"/>
        <w:rPr>
          <w:rFonts w:eastAsia="Cambria"/>
        </w:rPr>
      </w:pPr>
      <w:r>
        <w:rPr>
          <w:rFonts w:eastAsia="Cambria"/>
        </w:rPr>
        <w:t xml:space="preserve">MICHAEL BECKER </w:t>
      </w:r>
      <w:r w:rsidR="007268D5">
        <w:rPr>
          <w:rFonts w:eastAsia="Cambria"/>
        </w:rPr>
        <w:t>–</w:t>
      </w:r>
      <w:r>
        <w:rPr>
          <w:rFonts w:eastAsia="Cambria"/>
        </w:rPr>
        <w:t xml:space="preserve"> </w:t>
      </w:r>
      <w:r w:rsidR="007268D5">
        <w:rPr>
          <w:rFonts w:eastAsia="Cambria"/>
        </w:rPr>
        <w:t xml:space="preserve">Executive </w:t>
      </w:r>
      <w:r>
        <w:rPr>
          <w:rFonts w:eastAsia="Cambria"/>
        </w:rPr>
        <w:t>Producer</w:t>
      </w:r>
    </w:p>
    <w:p w:rsidR="00DE19FC" w:rsidRPr="00DE19FC" w:rsidRDefault="00DE19FC" w:rsidP="00B71C1E">
      <w:pPr>
        <w:rPr>
          <w:rFonts w:eastAsia="Cambria"/>
        </w:rPr>
      </w:pPr>
      <w:r w:rsidRPr="00DE19FC">
        <w:rPr>
          <w:rFonts w:eastAsia="Cambria"/>
        </w:rPr>
        <w:t xml:space="preserve">Michael Becker has over 20 years of experience in the entertainment industry as a driving force behind creative talent and producing distinguished entertainment for film and television. </w:t>
      </w:r>
    </w:p>
    <w:p w:rsidR="00DE19FC" w:rsidRPr="00DE19FC" w:rsidRDefault="00DE19FC" w:rsidP="00B71C1E">
      <w:pPr>
        <w:rPr>
          <w:rFonts w:eastAsia="Cambria"/>
        </w:rPr>
      </w:pPr>
      <w:r w:rsidRPr="00DE19FC">
        <w:rPr>
          <w:rFonts w:eastAsia="Cambria"/>
        </w:rPr>
        <w:t xml:space="preserve">Michael began his career as a talent agent in 1999, representing writers, directors and producers. He later took over as head of film and television at Datner Dispoto and Associates, where he added cinematographers to his client roster. As an agent, Michael represented his clients in many high profile deals such as Sex and the City, I, Robot, The Notebook, Nip/Tuck, Panic Room, The West Wing and many more. After leaving the agency business, Michael went into management to work with a variety of clients including music artists Soulja Boy, Pitbull, DJ Quik and others. </w:t>
      </w:r>
    </w:p>
    <w:p w:rsidR="00880272" w:rsidRDefault="00DE19FC" w:rsidP="00B71C1E">
      <w:pPr>
        <w:rPr>
          <w:rFonts w:eastAsia="Cambria"/>
        </w:rPr>
      </w:pPr>
      <w:r w:rsidRPr="00DE19FC">
        <w:rPr>
          <w:rFonts w:eastAsia="Cambria"/>
        </w:rPr>
        <w:t>In 2008, Michael segued into producing and formed Imprint Entertainment, where he is currently CEO. At Imprint, Michael specializes in all aspects of the entertainment business, which include: development, packaging, financing, production, and music publishing for film and television.</w:t>
      </w:r>
    </w:p>
    <w:p w:rsidR="00DE19FC" w:rsidRDefault="00DE19FC" w:rsidP="00DE19FC">
      <w:pPr>
        <w:pStyle w:val="Heading2"/>
        <w:rPr>
          <w:rFonts w:eastAsia="Cambria"/>
        </w:rPr>
      </w:pPr>
      <w:r>
        <w:rPr>
          <w:rFonts w:eastAsia="Cambria"/>
        </w:rPr>
        <w:t xml:space="preserve">DOUG LANDERS – </w:t>
      </w:r>
      <w:r w:rsidR="007268D5">
        <w:rPr>
          <w:rFonts w:eastAsia="Cambria"/>
        </w:rPr>
        <w:t>Co-</w:t>
      </w:r>
      <w:r>
        <w:rPr>
          <w:rFonts w:eastAsia="Cambria"/>
        </w:rPr>
        <w:t>Exec</w:t>
      </w:r>
      <w:r w:rsidR="007268D5">
        <w:rPr>
          <w:rFonts w:eastAsia="Cambria"/>
        </w:rPr>
        <w:t>u</w:t>
      </w:r>
      <w:r>
        <w:rPr>
          <w:rFonts w:eastAsia="Cambria"/>
        </w:rPr>
        <w:t>tive Producer</w:t>
      </w:r>
    </w:p>
    <w:p w:rsidR="00DE19FC" w:rsidRPr="00810976" w:rsidRDefault="00DE19FC" w:rsidP="00B71C1E">
      <w:pPr>
        <w:rPr>
          <w:rFonts w:eastAsia="Cambria"/>
        </w:rPr>
      </w:pPr>
      <w:r w:rsidRPr="00810976">
        <w:rPr>
          <w:rFonts w:eastAsia="Cambria"/>
        </w:rPr>
        <w:t>Doug Landers holds an MFA in Film and Television Producing from Chapman University. With experience across boutique talent agencies, independent studios, and major productions, Doug is a driving force in the development process. His knack for fostering partnerships with writers and content creators helps shape Imprint's creative vision.</w:t>
      </w:r>
    </w:p>
    <w:p w:rsidR="00DE19FC" w:rsidRDefault="00DE19FC" w:rsidP="00B71C1E">
      <w:pPr>
        <w:rPr>
          <w:rFonts w:eastAsia="Cambria"/>
        </w:rPr>
      </w:pPr>
      <w:r w:rsidRPr="00810976">
        <w:rPr>
          <w:rFonts w:eastAsia="Cambria"/>
        </w:rPr>
        <w:t>Joining Imprint Entertainment in 2022, Doug champions projects as a Development Executive, transforming ideas into captivating narratives. Beyond work, he's a passionate explorer of bookstores, always seeking fresh voices and creative possibilities.</w:t>
      </w:r>
    </w:p>
    <w:p w:rsidR="007268D5" w:rsidRDefault="007268D5" w:rsidP="007268D5">
      <w:pPr>
        <w:pStyle w:val="Heading2"/>
        <w:rPr>
          <w:rFonts w:eastAsia="Cambria"/>
        </w:rPr>
      </w:pPr>
      <w:r>
        <w:rPr>
          <w:rFonts w:eastAsia="Cambria"/>
        </w:rPr>
        <w:t>TIM MUDD – Co-Executive Producer</w:t>
      </w:r>
    </w:p>
    <w:p w:rsidR="007268D5" w:rsidRDefault="007268D5" w:rsidP="00B71C1E">
      <w:pPr>
        <w:rPr>
          <w:rFonts w:eastAsia="Cambria"/>
        </w:rPr>
      </w:pPr>
      <w:r>
        <w:rPr>
          <w:rFonts w:eastAsia="Cambria"/>
        </w:rPr>
        <w:t>Tim Mudd is a</w:t>
      </w:r>
      <w:r w:rsidRPr="007268D5">
        <w:rPr>
          <w:rFonts w:eastAsia="Cambria"/>
        </w:rPr>
        <w:t xml:space="preserve"> highly productive business professional with twenty some years of experience in Canada and the UK in sectors as diverse as Film and Television Production, Hospitality and Food Services, Local Government, Banking and Consumer Finance.</w:t>
      </w:r>
    </w:p>
    <w:p w:rsidR="007268D5" w:rsidRDefault="007268D5" w:rsidP="00B71C1E">
      <w:pPr>
        <w:rPr>
          <w:rFonts w:eastAsia="Cambria"/>
        </w:rPr>
      </w:pPr>
      <w:r w:rsidRPr="007268D5">
        <w:rPr>
          <w:rFonts w:eastAsia="Cambria"/>
        </w:rPr>
        <w:t>A</w:t>
      </w:r>
      <w:r>
        <w:rPr>
          <w:rFonts w:eastAsia="Cambria"/>
        </w:rPr>
        <w:t>s a</w:t>
      </w:r>
      <w:r w:rsidRPr="007268D5">
        <w:rPr>
          <w:rFonts w:eastAsia="Cambria"/>
        </w:rPr>
        <w:t xml:space="preserve"> skilled and detail-oriented Business Affairs Specialist</w:t>
      </w:r>
      <w:r>
        <w:rPr>
          <w:rFonts w:eastAsia="Cambria"/>
        </w:rPr>
        <w:t>, Tim has</w:t>
      </w:r>
      <w:r w:rsidRPr="007268D5">
        <w:rPr>
          <w:rFonts w:eastAsia="Cambria"/>
        </w:rPr>
        <w:t xml:space="preserve"> a proven track record of successfully managing various aspects of film and television production, from financing and budgeting t</w:t>
      </w:r>
      <w:r>
        <w:rPr>
          <w:rFonts w:eastAsia="Cambria"/>
        </w:rPr>
        <w:t>o compliance and distribution. He is a</w:t>
      </w:r>
      <w:r w:rsidRPr="007268D5">
        <w:rPr>
          <w:rFonts w:eastAsia="Cambria"/>
        </w:rPr>
        <w:t>dept at navigating complex industry regulations and ensuring pro</w:t>
      </w:r>
      <w:r>
        <w:rPr>
          <w:rFonts w:eastAsia="Cambria"/>
        </w:rPr>
        <w:t>jects are completed on schedule; p</w:t>
      </w:r>
      <w:r w:rsidRPr="007268D5">
        <w:rPr>
          <w:rFonts w:eastAsia="Cambria"/>
        </w:rPr>
        <w:t>roficient in liaising with key stakeholders, including legal teams, producers, broadcasters, and financial institutions</w:t>
      </w:r>
      <w:r>
        <w:rPr>
          <w:rFonts w:eastAsia="Cambria"/>
        </w:rPr>
        <w:t xml:space="preserve"> and has e</w:t>
      </w:r>
      <w:r w:rsidRPr="007268D5">
        <w:rPr>
          <w:rFonts w:eastAsia="Cambria"/>
        </w:rPr>
        <w:t>xcellent communication, organizational, and problem-solving skills.</w:t>
      </w:r>
    </w:p>
    <w:p w:rsidR="009C47CC" w:rsidRPr="009C47CC" w:rsidRDefault="009C47CC" w:rsidP="009C47CC">
      <w:pPr>
        <w:pStyle w:val="Heading2"/>
        <w:rPr>
          <w:rFonts w:eastAsia="Cambria"/>
        </w:rPr>
      </w:pPr>
      <w:r w:rsidRPr="009C47CC">
        <w:rPr>
          <w:rFonts w:eastAsia="Cambria"/>
        </w:rPr>
        <w:t>DAVID KEEFE – Producer</w:t>
      </w:r>
    </w:p>
    <w:p w:rsidR="009C47CC" w:rsidRPr="009C47CC" w:rsidRDefault="009C47CC" w:rsidP="009C47CC">
      <w:pPr>
        <w:rPr>
          <w:rFonts w:eastAsia="Cambria"/>
        </w:rPr>
      </w:pPr>
      <w:r w:rsidRPr="009C47CC">
        <w:rPr>
          <w:rFonts w:eastAsia="Cambria"/>
        </w:rPr>
        <w:t>David Keefe makes his debut as a film producer with "Christmasland," leveraging a wealth of experience from a dynamic career in entrepreneurship. With over 25 years of experience in the technology industry, David has a proven track record of founding, operating, and successfully exiting multiple companies. With "Christmasland," David brings his passion for storytelling and business expertise to the screen.</w:t>
      </w:r>
    </w:p>
    <w:p w:rsidR="00882115" w:rsidRDefault="00882115">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0D066D" w:rsidRDefault="001C2049" w:rsidP="001C2049">
      <w:pPr>
        <w:jc w:val="center"/>
      </w:pPr>
      <w:r>
        <w:t xml:space="preserve">HALLMARK MEDIA PRESENTS in association with </w:t>
      </w:r>
      <w:r w:rsidR="0005376D">
        <w:t xml:space="preserve">JOHNSON PRODUCTION GROUP and </w:t>
      </w:r>
      <w:r>
        <w:t>ROGUE CIRCUS FILMS</w:t>
      </w:r>
      <w:r w:rsidR="0005376D">
        <w:t xml:space="preserve"> </w:t>
      </w:r>
      <w:r w:rsidR="00FD18AB" w:rsidRPr="00FD18AB">
        <w:rPr>
          <w:b/>
        </w:rPr>
        <w:t>BELIEVE IN</w:t>
      </w:r>
      <w:r w:rsidR="00FD18AB">
        <w:t xml:space="preserve"> </w:t>
      </w:r>
      <w:r w:rsidR="00FD18AB">
        <w:rPr>
          <w:b/>
        </w:rPr>
        <w:t>CHRISTMAS</w:t>
      </w:r>
      <w:r>
        <w:rPr>
          <w:b/>
        </w:rPr>
        <w:t xml:space="preserve"> </w:t>
      </w:r>
      <w:r>
        <w:t>Starring  MEGHAN ORY  JOHN REARDON  LINDURA  CATHY JONES  BOB MANN  ARIA PUBLICOVER  KIRSTIN HOWELL  and KEVIN HANCHARD</w:t>
      </w:r>
      <w:r w:rsidR="000D066D">
        <w:t xml:space="preserve">  </w:t>
      </w:r>
      <w:r>
        <w:t>Casting</w:t>
      </w:r>
      <w:r w:rsidR="000D066D">
        <w:t xml:space="preserve"> </w:t>
      </w:r>
      <w:r>
        <w:t>CHRISSY KING-LOPES</w:t>
      </w:r>
      <w:r w:rsidR="000D066D">
        <w:t xml:space="preserve">  </w:t>
      </w:r>
      <w:r>
        <w:t>Costume Designer</w:t>
      </w:r>
      <w:r w:rsidR="000D066D">
        <w:t xml:space="preserve"> </w:t>
      </w:r>
      <w:r>
        <w:t>MARTHA CURRY</w:t>
      </w:r>
      <w:r w:rsidR="000D066D">
        <w:t xml:space="preserve">  </w:t>
      </w:r>
      <w:r>
        <w:t>Editor</w:t>
      </w:r>
      <w:r w:rsidR="000D066D">
        <w:t xml:space="preserve"> </w:t>
      </w:r>
      <w:r>
        <w:t>DEVIN TAYLOR</w:t>
      </w:r>
      <w:r w:rsidR="000D066D">
        <w:t xml:space="preserve">  </w:t>
      </w:r>
      <w:r>
        <w:t>Production Designer</w:t>
      </w:r>
      <w:r w:rsidR="000D066D">
        <w:t xml:space="preserve"> </w:t>
      </w:r>
      <w:r>
        <w:t>BILL FLEMING</w:t>
      </w:r>
      <w:r w:rsidR="000D066D">
        <w:t xml:space="preserve">  </w:t>
      </w:r>
      <w:r>
        <w:t>Composer</w:t>
      </w:r>
      <w:r w:rsidR="000D066D">
        <w:t xml:space="preserve">  </w:t>
      </w:r>
      <w:r>
        <w:t>BLAINE MORRIS</w:t>
      </w:r>
      <w:r w:rsidR="000D066D">
        <w:t xml:space="preserve">  </w:t>
      </w:r>
      <w:r>
        <w:t>Director of Photography</w:t>
      </w:r>
      <w:r w:rsidR="000D066D">
        <w:t xml:space="preserve"> </w:t>
      </w:r>
      <w:r>
        <w:t>BECKY PARSONS</w:t>
      </w:r>
      <w:r w:rsidR="000D066D">
        <w:t xml:space="preserve">  </w:t>
      </w:r>
      <w:r>
        <w:t>Executive Producer</w:t>
      </w:r>
      <w:r w:rsidR="00FF4776">
        <w:t xml:space="preserve">s </w:t>
      </w:r>
      <w:r w:rsidR="00FF4776" w:rsidRPr="00FF4776">
        <w:t xml:space="preserve">CHRISTIE WILL  </w:t>
      </w:r>
      <w:r w:rsidR="002342F8" w:rsidRPr="002342F8">
        <w:t xml:space="preserve">OLIVER DE CAIGNY  </w:t>
      </w:r>
      <w:r>
        <w:t>JOHN REARDON</w:t>
      </w:r>
      <w:r w:rsidR="000D066D">
        <w:t xml:space="preserve">  </w:t>
      </w:r>
      <w:r>
        <w:t>MEGHAN ORY</w:t>
      </w:r>
      <w:r w:rsidR="000D066D">
        <w:t xml:space="preserve">  </w:t>
      </w:r>
      <w:r w:rsidR="002342F8" w:rsidRPr="002342F8">
        <w:t xml:space="preserve">MICHAEL BECKER  </w:t>
      </w:r>
      <w:r>
        <w:t>Co-Executive Producer</w:t>
      </w:r>
      <w:r w:rsidR="000D066D">
        <w:t xml:space="preserve"> </w:t>
      </w:r>
      <w:r>
        <w:t>DOUG LANDERS</w:t>
      </w:r>
      <w:r w:rsidR="000D066D">
        <w:t xml:space="preserve">  </w:t>
      </w:r>
      <w:r>
        <w:t>TIM MUDD</w:t>
      </w:r>
      <w:r w:rsidR="000D066D">
        <w:t xml:space="preserve">  </w:t>
      </w:r>
      <w:r>
        <w:t>Produced by</w:t>
      </w:r>
      <w:r w:rsidR="000D066D">
        <w:t xml:space="preserve"> </w:t>
      </w:r>
      <w:r>
        <w:t>DAVID KEEFE</w:t>
      </w:r>
      <w:r w:rsidR="000D066D">
        <w:t xml:space="preserve">  </w:t>
      </w:r>
      <w:r>
        <w:t>Screenplay by</w:t>
      </w:r>
      <w:r w:rsidR="000D066D">
        <w:t xml:space="preserve"> </w:t>
      </w:r>
      <w:r>
        <w:t>MAGGIE DALLEN</w:t>
      </w:r>
      <w:r w:rsidR="000D066D">
        <w:t xml:space="preserve">  </w:t>
      </w:r>
      <w:r>
        <w:t>CHRISTIE WILL</w:t>
      </w:r>
      <w:r w:rsidR="000D066D">
        <w:t xml:space="preserve">  </w:t>
      </w:r>
      <w:r>
        <w:t>Based upon the Book Christmasland by ANNE-MARIE MEYER  Directed by</w:t>
      </w:r>
      <w:r w:rsidR="000D066D">
        <w:t xml:space="preserve"> </w:t>
      </w:r>
      <w:r>
        <w:t>CHRISTIE WILL</w:t>
      </w:r>
    </w:p>
    <w:p w:rsidR="00FB2F6B" w:rsidRDefault="00FB2F6B" w:rsidP="001C2049">
      <w:pPr>
        <w:jc w:val="center"/>
      </w:pPr>
      <w:r>
        <w:rPr>
          <w:noProof/>
          <w:lang w:bidi="ar-SA"/>
        </w:rPr>
        <w:drawing>
          <wp:inline distT="0" distB="0" distL="0" distR="0">
            <wp:extent cx="1581150" cy="711518"/>
            <wp:effectExtent l="0" t="0" r="0" b="0"/>
            <wp:docPr id="6" name="Picture 5" descr="ACTRA-Colour-Large-Trans-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Trans-No-Background.png"/>
                    <pic:cNvPicPr/>
                  </pic:nvPicPr>
                  <pic:blipFill>
                    <a:blip r:embed="rId13"/>
                    <a:stretch>
                      <a:fillRect/>
                    </a:stretch>
                  </pic:blipFill>
                  <pic:spPr>
                    <a:xfrm>
                      <a:off x="0" y="0"/>
                      <a:ext cx="1581150" cy="711518"/>
                    </a:xfrm>
                    <a:prstGeom prst="rect">
                      <a:avLst/>
                    </a:prstGeom>
                  </pic:spPr>
                </pic:pic>
              </a:graphicData>
            </a:graphic>
          </wp:inline>
        </w:drawing>
      </w:r>
      <w:r>
        <w:t xml:space="preserve">   </w:t>
      </w:r>
      <w:r>
        <w:rPr>
          <w:noProof/>
          <w:lang w:bidi="ar-SA"/>
        </w:rPr>
        <w:drawing>
          <wp:inline distT="0" distB="0" distL="0" distR="0">
            <wp:extent cx="1428750" cy="666750"/>
            <wp:effectExtent l="19050" t="0" r="0" b="0"/>
            <wp:docPr id="9" name="Picture 8"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14"/>
                    <a:stretch>
                      <a:fillRect/>
                    </a:stretch>
                  </pic:blipFill>
                  <pic:spPr>
                    <a:xfrm>
                      <a:off x="0" y="0"/>
                      <a:ext cx="1428750" cy="666750"/>
                    </a:xfrm>
                    <a:prstGeom prst="rect">
                      <a:avLst/>
                    </a:prstGeom>
                  </pic:spPr>
                </pic:pic>
              </a:graphicData>
            </a:graphic>
          </wp:inline>
        </w:drawing>
      </w:r>
    </w:p>
    <w:p w:rsidR="00CD3815" w:rsidRDefault="00CD3815" w:rsidP="001C2049">
      <w:pPr>
        <w:jc w:val="center"/>
      </w:pPr>
      <w:r>
        <w:rPr>
          <w:noProof/>
          <w:lang w:bidi="ar-SA"/>
        </w:rPr>
        <w:drawing>
          <wp:inline distT="0" distB="0" distL="0" distR="0">
            <wp:extent cx="1196924" cy="1009650"/>
            <wp:effectExtent l="19050" t="0" r="3226" b="0"/>
            <wp:docPr id="10" name="Picture 9" descr="IATSE849-Maritimes-cropped-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849-Maritimes-cropped-300x300.jpg"/>
                    <pic:cNvPicPr/>
                  </pic:nvPicPr>
                  <pic:blipFill>
                    <a:blip r:embed="rId15"/>
                    <a:srcRect t="7936" b="7710"/>
                    <a:stretch>
                      <a:fillRect/>
                    </a:stretch>
                  </pic:blipFill>
                  <pic:spPr>
                    <a:xfrm>
                      <a:off x="0" y="0"/>
                      <a:ext cx="1196774" cy="1009524"/>
                    </a:xfrm>
                    <a:prstGeom prst="rect">
                      <a:avLst/>
                    </a:prstGeom>
                  </pic:spPr>
                </pic:pic>
              </a:graphicData>
            </a:graphic>
          </wp:inline>
        </w:drawing>
      </w:r>
      <w:r>
        <w:t xml:space="preserve">  </w:t>
      </w:r>
      <w:r w:rsidR="00724448">
        <w:t xml:space="preserve">         </w:t>
      </w:r>
      <w:r>
        <w:rPr>
          <w:noProof/>
          <w:lang w:bidi="ar-SA"/>
        </w:rPr>
        <w:drawing>
          <wp:inline distT="0" distB="0" distL="0" distR="0">
            <wp:extent cx="942051" cy="941070"/>
            <wp:effectExtent l="19050" t="0" r="0" b="0"/>
            <wp:docPr id="11" name="Picture 10" descr="IATSE-667-International-Cinematographers-G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667-International-Cinematographers-Guild.jpg"/>
                    <pic:cNvPicPr/>
                  </pic:nvPicPr>
                  <pic:blipFill>
                    <a:blip r:embed="rId16"/>
                    <a:stretch>
                      <a:fillRect/>
                    </a:stretch>
                  </pic:blipFill>
                  <pic:spPr>
                    <a:xfrm>
                      <a:off x="0" y="0"/>
                      <a:ext cx="941772" cy="940791"/>
                    </a:xfrm>
                    <a:prstGeom prst="rect">
                      <a:avLst/>
                    </a:prstGeom>
                  </pic:spPr>
                </pic:pic>
              </a:graphicData>
            </a:graphic>
          </wp:inline>
        </w:drawing>
      </w:r>
      <w:r w:rsidR="00724448">
        <w:t xml:space="preserve">                </w:t>
      </w:r>
      <w:r w:rsidR="00724448">
        <w:rPr>
          <w:noProof/>
          <w:lang w:bidi="ar-SA"/>
        </w:rPr>
        <w:drawing>
          <wp:inline distT="0" distB="0" distL="0" distR="0">
            <wp:extent cx="952500" cy="952500"/>
            <wp:effectExtent l="19050" t="0" r="0" b="0"/>
            <wp:docPr id="25" name="Picture 12" descr="902Post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PostInc.jpg"/>
                    <pic:cNvPicPr/>
                  </pic:nvPicPr>
                  <pic:blipFill>
                    <a:blip r:embed="rId17"/>
                    <a:stretch>
                      <a:fillRect/>
                    </a:stretch>
                  </pic:blipFill>
                  <pic:spPr>
                    <a:xfrm>
                      <a:off x="0" y="0"/>
                      <a:ext cx="952500" cy="952500"/>
                    </a:xfrm>
                    <a:prstGeom prst="rect">
                      <a:avLst/>
                    </a:prstGeom>
                  </pic:spPr>
                </pic:pic>
              </a:graphicData>
            </a:graphic>
          </wp:inline>
        </w:drawing>
      </w:r>
    </w:p>
    <w:p w:rsidR="00CD3815" w:rsidRDefault="00724448" w:rsidP="00724448">
      <w:pPr>
        <w:jc w:val="center"/>
      </w:pPr>
      <w:r>
        <w:rPr>
          <w:noProof/>
          <w:sz w:val="26"/>
          <w:szCs w:val="26"/>
          <w:lang w:bidi="ar-SA"/>
        </w:rPr>
        <w:drawing>
          <wp:anchor distT="0" distB="0" distL="114300" distR="114300" simplePos="0" relativeHeight="251665920" behindDoc="0" locked="0" layoutInCell="1" allowOverlap="1">
            <wp:simplePos x="0" y="0"/>
            <wp:positionH relativeFrom="column">
              <wp:posOffset>2324100</wp:posOffset>
            </wp:positionH>
            <wp:positionV relativeFrom="paragraph">
              <wp:align>top</wp:align>
            </wp:positionV>
            <wp:extent cx="2880360" cy="601980"/>
            <wp:effectExtent l="19050" t="0" r="0" b="0"/>
            <wp:wrapSquare wrapText="bothSides"/>
            <wp:docPr id="23" name="Picture 0" descr="RogueCircusFil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ueCircusFilms.jpeg"/>
                    <pic:cNvPicPr/>
                  </pic:nvPicPr>
                  <pic:blipFill>
                    <a:blip r:embed="rId18"/>
                    <a:srcRect r="11472" b="25182"/>
                    <a:stretch>
                      <a:fillRect/>
                    </a:stretch>
                  </pic:blipFill>
                  <pic:spPr>
                    <a:xfrm>
                      <a:off x="0" y="0"/>
                      <a:ext cx="2880360" cy="601980"/>
                    </a:xfrm>
                    <a:prstGeom prst="rect">
                      <a:avLst/>
                    </a:prstGeom>
                  </pic:spPr>
                </pic:pic>
              </a:graphicData>
            </a:graphic>
          </wp:anchor>
        </w:drawing>
      </w:r>
      <w:r>
        <w:br w:type="textWrapping" w:clear="all"/>
      </w:r>
      <w:r w:rsidR="00D324D5">
        <w:t>Produced with the assistance of</w:t>
      </w:r>
    </w:p>
    <w:p w:rsidR="00D324D5" w:rsidRDefault="00D324D5" w:rsidP="00724448">
      <w:pPr>
        <w:jc w:val="center"/>
      </w:pPr>
      <w:r w:rsidRPr="00D324D5">
        <w:t>THE GOVERNMENT OF NOVA SCOTIA</w:t>
      </w:r>
      <w:r>
        <w:t>, NOVA SCOTIA FILM AND TELEVISION</w:t>
      </w:r>
    </w:p>
    <w:p w:rsidR="00D324D5" w:rsidRDefault="00724448" w:rsidP="001C2049">
      <w:pPr>
        <w:jc w:val="center"/>
      </w:pPr>
      <w:r>
        <w:rPr>
          <w:noProof/>
          <w:lang w:bidi="ar-SA"/>
        </w:rPr>
        <w:drawing>
          <wp:inline distT="0" distB="0" distL="0" distR="0">
            <wp:extent cx="1360170" cy="473232"/>
            <wp:effectExtent l="0" t="0" r="0" b="0"/>
            <wp:docPr id="20" name="Picture 19" descr="logo_sns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ns_black.png"/>
                    <pic:cNvPicPr/>
                  </pic:nvPicPr>
                  <pic:blipFill>
                    <a:blip r:embed="rId19"/>
                    <a:stretch>
                      <a:fillRect/>
                    </a:stretch>
                  </pic:blipFill>
                  <pic:spPr>
                    <a:xfrm>
                      <a:off x="0" y="0"/>
                      <a:ext cx="1360766" cy="473439"/>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002030" cy="240306"/>
            <wp:effectExtent l="19050" t="0" r="762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20"/>
                    <a:srcRect/>
                    <a:stretch>
                      <a:fillRect/>
                    </a:stretch>
                  </pic:blipFill>
                  <pic:spPr bwMode="auto">
                    <a:xfrm>
                      <a:off x="0" y="0"/>
                      <a:ext cx="1002030" cy="240306"/>
                    </a:xfrm>
                    <a:prstGeom prst="rect">
                      <a:avLst/>
                    </a:prstGeom>
                    <a:noFill/>
                    <a:ln w="9525">
                      <a:noFill/>
                      <a:miter lim="800000"/>
                      <a:headEnd/>
                      <a:tailEnd/>
                    </a:ln>
                  </pic:spPr>
                </pic:pic>
              </a:graphicData>
            </a:graphic>
          </wp:inline>
        </w:drawing>
      </w:r>
    </w:p>
    <w:p w:rsidR="004B718C" w:rsidRDefault="0094244B" w:rsidP="004B718C">
      <w:pPr>
        <w:jc w:val="center"/>
        <w:rPr>
          <w:sz w:val="26"/>
          <w:szCs w:val="26"/>
        </w:rPr>
      </w:pPr>
      <w:r w:rsidRPr="0094244B">
        <w:rPr>
          <w:sz w:val="26"/>
          <w:szCs w:val="26"/>
        </w:rPr>
        <w:t xml:space="preserve">© </w:t>
      </w:r>
      <w:r w:rsidRPr="006A7150">
        <w:rPr>
          <w:sz w:val="26"/>
          <w:szCs w:val="26"/>
        </w:rPr>
        <w:t>MMX</w:t>
      </w:r>
      <w:r w:rsidR="00F11EDA" w:rsidRPr="006A7150">
        <w:rPr>
          <w:sz w:val="26"/>
          <w:szCs w:val="26"/>
        </w:rPr>
        <w:t>X</w:t>
      </w:r>
      <w:r w:rsidR="007F6288" w:rsidRPr="006A7150">
        <w:rPr>
          <w:sz w:val="26"/>
          <w:szCs w:val="26"/>
        </w:rPr>
        <w:t>IV</w:t>
      </w:r>
      <w:r w:rsidRPr="006A7150">
        <w:rPr>
          <w:sz w:val="26"/>
          <w:szCs w:val="26"/>
        </w:rPr>
        <w:t xml:space="preserve"> </w:t>
      </w:r>
      <w:r w:rsidR="006A7150" w:rsidRPr="006A7150">
        <w:rPr>
          <w:rFonts w:cs="Helvetica"/>
          <w:bCs/>
          <w:sz w:val="26"/>
          <w:szCs w:val="26"/>
        </w:rPr>
        <w:t xml:space="preserve"> Christmasland Production Ltd.  All Rights Reserved</w:t>
      </w:r>
    </w:p>
    <w:p w:rsidR="0005376D" w:rsidRDefault="0005376D" w:rsidP="004B718C">
      <w:pPr>
        <w:jc w:val="center"/>
        <w:rPr>
          <w:sz w:val="26"/>
          <w:szCs w:val="26"/>
        </w:rPr>
      </w:pPr>
      <w:r w:rsidRPr="0005376D">
        <w:rPr>
          <w:noProof/>
          <w:sz w:val="26"/>
          <w:szCs w:val="26"/>
          <w:lang w:bidi="ar-SA"/>
        </w:rPr>
        <w:drawing>
          <wp:inline distT="0" distB="0" distL="0" distR="0">
            <wp:extent cx="1820715" cy="1024890"/>
            <wp:effectExtent l="19050" t="0" r="8085"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1"/>
                    <a:srcRect/>
                    <a:stretch>
                      <a:fillRect/>
                    </a:stretch>
                  </pic:blipFill>
                  <pic:spPr bwMode="auto">
                    <a:xfrm>
                      <a:off x="0" y="0"/>
                      <a:ext cx="1820715" cy="1024890"/>
                    </a:xfrm>
                    <a:prstGeom prst="rect">
                      <a:avLst/>
                    </a:prstGeom>
                    <a:noFill/>
                    <a:ln w="9525">
                      <a:noFill/>
                      <a:miter lim="800000"/>
                      <a:headEnd/>
                      <a:tailEnd/>
                    </a:ln>
                  </pic:spPr>
                </pic:pic>
              </a:graphicData>
            </a:graphic>
          </wp:inline>
        </w:drawing>
      </w:r>
    </w:p>
    <w:p w:rsidR="005C0555" w:rsidRDefault="005C0555" w:rsidP="00B970CB">
      <w:pPr>
        <w:pBdr>
          <w:bottom w:val="single" w:sz="4" w:space="1" w:color="auto"/>
        </w:pBdr>
        <w:jc w:val="center"/>
        <w:rPr>
          <w:sz w:val="24"/>
        </w:rPr>
      </w:pPr>
      <w:r>
        <w:rPr>
          <w:noProof/>
          <w:sz w:val="24"/>
          <w:lang w:bidi="ar-SA"/>
        </w:rPr>
        <w:drawing>
          <wp:inline distT="0" distB="0" distL="0" distR="0">
            <wp:extent cx="1794510" cy="777240"/>
            <wp:effectExtent l="19050" t="0" r="0" b="0"/>
            <wp:docPr id="16" name="Picture 9"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22"/>
                    <a:srcRect t="21530" b="20680"/>
                    <a:stretch>
                      <a:fillRect/>
                    </a:stretch>
                  </pic:blipFill>
                  <pic:spPr>
                    <a:xfrm>
                      <a:off x="0" y="0"/>
                      <a:ext cx="1794510" cy="777240"/>
                    </a:xfrm>
                    <a:prstGeom prst="rect">
                      <a:avLst/>
                    </a:prstGeom>
                  </pic:spPr>
                </pic:pic>
              </a:graphicData>
            </a:graphic>
          </wp:inline>
        </w:drawing>
      </w:r>
    </w:p>
    <w:p w:rsidR="000D066D" w:rsidRDefault="000D066D">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0D066D" w:rsidP="0094244B">
      <w:r w:rsidRPr="000D066D">
        <w:t>When Emilia tells her best friend Beatrice about winning an all-inclusive trip to Christmasland, Beatrice initially thinks it’s a joke. However, with no other plans for Christmas, they decide to go. Christmasland turns out to be a magical holiday extravaganza, making them feel like they’re living in a Hallmark Christmas movie, complete with carols, sledding, cookie decorating, and endless cheer. Despite being assured that it’s all part of the “Christmasland experience”, Beatrice remains skeptical. A whole town dedicated to recreating a Christmas movie? It sounds too good to be true. However, as they start checking off the list of enchanting “happenings”—being rescued by a handsome stranger, encountering an overzealous town busybody, participating in a baking competition, and sharing an interrupted first kiss—Beatrice begins to question what’s real and what’s not. She realizes she has feelings for a dashing local who is home for the holidays but can’t tell if he feels the same. Meanwhile, her best friend Emilia is falling for another charming guest at The North Pole Inn. In a place filled with whimsical realities, Beatrice longs for a genuine Christmas miracle, despite her past disappointments. Through a heartwarming tale of love, hope, and holiday magic, Christmasland leaves viewers believing in miracles, the spirit of Christmas, and new beginnings.</w:t>
      </w:r>
      <w:r w:rsidR="007F6288">
        <w:t xml:space="preserve"> </w:t>
      </w:r>
      <w:r w:rsidR="005C0555" w:rsidRPr="005C0555">
        <w:t xml:space="preserve"> </w:t>
      </w:r>
      <w:r>
        <w:t>(1371</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0D066D" w:rsidP="00E9293C">
      <w:pPr>
        <w:widowControl w:val="0"/>
        <w:autoSpaceDE w:val="0"/>
        <w:autoSpaceDN w:val="0"/>
        <w:adjustRightInd w:val="0"/>
        <w:rPr>
          <w:rFonts w:ascii="Helvetica" w:hAnsi="Helvetica" w:cs="Helvetica"/>
          <w:sz w:val="30"/>
          <w:szCs w:val="30"/>
        </w:rPr>
      </w:pPr>
      <w:r w:rsidRPr="000D066D">
        <w:rPr>
          <w:rFonts w:cs="Calibri"/>
          <w:color w:val="0F0F0F"/>
          <w:lang w:val="en-CA" w:eastAsia="en-CA"/>
        </w:rPr>
        <w:t>Grinchy NYC reporter Beatrice is finagled by her best friend Emilia into visiting a small town called “Christmasland”; for the holidays—a place that promises to make all your holiday fantasies come true. The town delivers on Christmas spirit, but is the discovered romance real or just another part of Christmasland’s planned theatrics?</w:t>
      </w:r>
      <w:r>
        <w:rPr>
          <w:rFonts w:cs="Calibri"/>
          <w:color w:val="0F0F0F"/>
          <w:lang w:val="en-CA" w:eastAsia="en-CA"/>
        </w:rPr>
        <w:t xml:space="preserve"> </w:t>
      </w:r>
      <w:r w:rsidR="005C0555" w:rsidRPr="005C0555">
        <w:rPr>
          <w:rFonts w:cs="Calibri"/>
          <w:color w:val="0F0F0F"/>
          <w:lang w:val="en-CA" w:eastAsia="en-CA"/>
        </w:rPr>
        <w:t xml:space="preserve"> </w:t>
      </w:r>
      <w:r>
        <w:rPr>
          <w:rFonts w:cs="Calibri"/>
          <w:color w:val="0F0F0F"/>
          <w:lang w:val="en-CA" w:eastAsia="en-CA" w:bidi="ar-SA"/>
        </w:rPr>
        <w:t>(336</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5C0555"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A skeptical woman is won over by the holiday magic of Christmasland, and by one of its residents. </w:t>
      </w:r>
      <w:r w:rsidR="00A35E60">
        <w:rPr>
          <w:rFonts w:cs="Calibri"/>
          <w:color w:val="0F0F0F"/>
          <w:lang w:val="en-CA" w:eastAsia="en-CA" w:bidi="ar-SA"/>
        </w:rPr>
        <w:t>(</w:t>
      </w:r>
      <w:r>
        <w:rPr>
          <w:rFonts w:cs="Calibri"/>
          <w:color w:val="0F0F0F"/>
          <w:lang w:val="en-CA" w:eastAsia="en-CA" w:bidi="ar-SA"/>
        </w:rPr>
        <w:t>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5C0555"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Holiday magic, sceptical, romance, </w:t>
      </w:r>
      <w:r w:rsidR="000D066D">
        <w:rPr>
          <w:rFonts w:cs="Calibri"/>
          <w:color w:val="0F0F0F"/>
          <w:lang w:val="en-CA" w:eastAsia="en-CA" w:bidi="ar-SA"/>
        </w:rPr>
        <w:t>friends</w:t>
      </w:r>
    </w:p>
    <w:p w:rsidR="006821C5" w:rsidRDefault="006821C5" w:rsidP="00E9293C">
      <w:pPr>
        <w:widowControl w:val="0"/>
        <w:autoSpaceDE w:val="0"/>
        <w:autoSpaceDN w:val="0"/>
        <w:adjustRightInd w:val="0"/>
        <w:rPr>
          <w:rFonts w:cs="Helvetica"/>
          <w:sz w:val="20"/>
        </w:rPr>
      </w:pPr>
    </w:p>
    <w:sectPr w:rsidR="006821C5" w:rsidSect="001C2049">
      <w:footerReference w:type="default" r:id="rId23"/>
      <w:pgSz w:w="12240" w:h="15840"/>
      <w:pgMar w:top="426"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058" w:rsidRDefault="00DC0058" w:rsidP="002176F9">
      <w:pPr>
        <w:spacing w:after="0"/>
      </w:pPr>
      <w:r>
        <w:separator/>
      </w:r>
    </w:p>
  </w:endnote>
  <w:endnote w:type="continuationSeparator" w:id="1">
    <w:p w:rsidR="00DC0058" w:rsidRDefault="00DC0058"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D60" w:rsidRDefault="00AE1D6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AE1D60" w:rsidRDefault="00AE1D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058" w:rsidRDefault="00DC0058" w:rsidP="002176F9">
      <w:pPr>
        <w:spacing w:after="0"/>
      </w:pPr>
      <w:r>
        <w:separator/>
      </w:r>
    </w:p>
  </w:footnote>
  <w:footnote w:type="continuationSeparator" w:id="1">
    <w:p w:rsidR="00DC0058" w:rsidRDefault="00DC0058"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95234">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5376D"/>
    <w:rsid w:val="00060450"/>
    <w:rsid w:val="00074936"/>
    <w:rsid w:val="000825D6"/>
    <w:rsid w:val="000863AB"/>
    <w:rsid w:val="000878AB"/>
    <w:rsid w:val="00091816"/>
    <w:rsid w:val="000C7DB3"/>
    <w:rsid w:val="000D066D"/>
    <w:rsid w:val="000E129B"/>
    <w:rsid w:val="000E66AD"/>
    <w:rsid w:val="000F2826"/>
    <w:rsid w:val="000F47FF"/>
    <w:rsid w:val="000F6A92"/>
    <w:rsid w:val="000F7D05"/>
    <w:rsid w:val="001078AE"/>
    <w:rsid w:val="00110154"/>
    <w:rsid w:val="0011138F"/>
    <w:rsid w:val="001118CC"/>
    <w:rsid w:val="00131444"/>
    <w:rsid w:val="00134BCB"/>
    <w:rsid w:val="00134E20"/>
    <w:rsid w:val="00143DFF"/>
    <w:rsid w:val="00155023"/>
    <w:rsid w:val="00165D1A"/>
    <w:rsid w:val="00172503"/>
    <w:rsid w:val="00184008"/>
    <w:rsid w:val="001B2B25"/>
    <w:rsid w:val="001C2049"/>
    <w:rsid w:val="001C5287"/>
    <w:rsid w:val="001C59FA"/>
    <w:rsid w:val="001C607D"/>
    <w:rsid w:val="001D0CAC"/>
    <w:rsid w:val="001D1CBA"/>
    <w:rsid w:val="001D2B7C"/>
    <w:rsid w:val="0020181F"/>
    <w:rsid w:val="00204780"/>
    <w:rsid w:val="00205929"/>
    <w:rsid w:val="00206081"/>
    <w:rsid w:val="00215CC5"/>
    <w:rsid w:val="002176F9"/>
    <w:rsid w:val="00225FA6"/>
    <w:rsid w:val="00233DC6"/>
    <w:rsid w:val="002342F8"/>
    <w:rsid w:val="00275504"/>
    <w:rsid w:val="00277E5A"/>
    <w:rsid w:val="00280FBA"/>
    <w:rsid w:val="0028359D"/>
    <w:rsid w:val="002A363C"/>
    <w:rsid w:val="002A49EE"/>
    <w:rsid w:val="002A5169"/>
    <w:rsid w:val="002A57AA"/>
    <w:rsid w:val="002B0F9E"/>
    <w:rsid w:val="002B40AA"/>
    <w:rsid w:val="002D0D4F"/>
    <w:rsid w:val="002D6639"/>
    <w:rsid w:val="002D70BA"/>
    <w:rsid w:val="002F4874"/>
    <w:rsid w:val="002F60D4"/>
    <w:rsid w:val="00340688"/>
    <w:rsid w:val="003852D1"/>
    <w:rsid w:val="003935F8"/>
    <w:rsid w:val="003A1DC2"/>
    <w:rsid w:val="003A7D27"/>
    <w:rsid w:val="003B34E2"/>
    <w:rsid w:val="003B4061"/>
    <w:rsid w:val="003C047D"/>
    <w:rsid w:val="003D4D7C"/>
    <w:rsid w:val="003E294D"/>
    <w:rsid w:val="004065A5"/>
    <w:rsid w:val="004078DF"/>
    <w:rsid w:val="00410FC7"/>
    <w:rsid w:val="00415423"/>
    <w:rsid w:val="00416292"/>
    <w:rsid w:val="00424D4F"/>
    <w:rsid w:val="00426497"/>
    <w:rsid w:val="004313EB"/>
    <w:rsid w:val="00443135"/>
    <w:rsid w:val="004443C2"/>
    <w:rsid w:val="004462FD"/>
    <w:rsid w:val="004522E2"/>
    <w:rsid w:val="00474137"/>
    <w:rsid w:val="00480229"/>
    <w:rsid w:val="004B718C"/>
    <w:rsid w:val="004C5AEB"/>
    <w:rsid w:val="004E0AC0"/>
    <w:rsid w:val="004E4F4F"/>
    <w:rsid w:val="004F2BDD"/>
    <w:rsid w:val="00501D23"/>
    <w:rsid w:val="00510E79"/>
    <w:rsid w:val="00513A1F"/>
    <w:rsid w:val="00514050"/>
    <w:rsid w:val="00525326"/>
    <w:rsid w:val="0054355D"/>
    <w:rsid w:val="00546E13"/>
    <w:rsid w:val="00550292"/>
    <w:rsid w:val="005516F3"/>
    <w:rsid w:val="00552C7D"/>
    <w:rsid w:val="00553A1F"/>
    <w:rsid w:val="00554D23"/>
    <w:rsid w:val="00554DBA"/>
    <w:rsid w:val="00560229"/>
    <w:rsid w:val="0056349B"/>
    <w:rsid w:val="005740B9"/>
    <w:rsid w:val="00594766"/>
    <w:rsid w:val="005A3C2B"/>
    <w:rsid w:val="005C0555"/>
    <w:rsid w:val="005C7DF7"/>
    <w:rsid w:val="005D6E84"/>
    <w:rsid w:val="005E22B3"/>
    <w:rsid w:val="005E32DA"/>
    <w:rsid w:val="005E36C1"/>
    <w:rsid w:val="005F1C40"/>
    <w:rsid w:val="00603285"/>
    <w:rsid w:val="00607B4B"/>
    <w:rsid w:val="0061627E"/>
    <w:rsid w:val="00626E49"/>
    <w:rsid w:val="00630794"/>
    <w:rsid w:val="0063149D"/>
    <w:rsid w:val="0063292C"/>
    <w:rsid w:val="0064352C"/>
    <w:rsid w:val="0065172D"/>
    <w:rsid w:val="00663A5C"/>
    <w:rsid w:val="0066460E"/>
    <w:rsid w:val="00664BCB"/>
    <w:rsid w:val="00665399"/>
    <w:rsid w:val="006659B5"/>
    <w:rsid w:val="00680F9C"/>
    <w:rsid w:val="006821C5"/>
    <w:rsid w:val="00687162"/>
    <w:rsid w:val="006A7150"/>
    <w:rsid w:val="006D1CA4"/>
    <w:rsid w:val="006D29BB"/>
    <w:rsid w:val="006D5B74"/>
    <w:rsid w:val="006D5CBD"/>
    <w:rsid w:val="006E3B19"/>
    <w:rsid w:val="006F7777"/>
    <w:rsid w:val="00715468"/>
    <w:rsid w:val="00716A8D"/>
    <w:rsid w:val="00724448"/>
    <w:rsid w:val="00725A07"/>
    <w:rsid w:val="007268D5"/>
    <w:rsid w:val="0073788E"/>
    <w:rsid w:val="00751C88"/>
    <w:rsid w:val="00754A0A"/>
    <w:rsid w:val="007653EC"/>
    <w:rsid w:val="00775C8F"/>
    <w:rsid w:val="00783DCC"/>
    <w:rsid w:val="007A39B6"/>
    <w:rsid w:val="007B0923"/>
    <w:rsid w:val="007C2536"/>
    <w:rsid w:val="007C6352"/>
    <w:rsid w:val="007C79FC"/>
    <w:rsid w:val="007F4108"/>
    <w:rsid w:val="007F6288"/>
    <w:rsid w:val="00806D7C"/>
    <w:rsid w:val="00812B35"/>
    <w:rsid w:val="00822A2B"/>
    <w:rsid w:val="00832AAA"/>
    <w:rsid w:val="00835651"/>
    <w:rsid w:val="00836DCE"/>
    <w:rsid w:val="0083752D"/>
    <w:rsid w:val="008576DD"/>
    <w:rsid w:val="00862D8C"/>
    <w:rsid w:val="0086389F"/>
    <w:rsid w:val="00880272"/>
    <w:rsid w:val="00881701"/>
    <w:rsid w:val="00882115"/>
    <w:rsid w:val="0088456F"/>
    <w:rsid w:val="00885075"/>
    <w:rsid w:val="00885796"/>
    <w:rsid w:val="00887591"/>
    <w:rsid w:val="00887D21"/>
    <w:rsid w:val="00891643"/>
    <w:rsid w:val="008944AA"/>
    <w:rsid w:val="00896A87"/>
    <w:rsid w:val="008A1CC5"/>
    <w:rsid w:val="008B04A6"/>
    <w:rsid w:val="008B181E"/>
    <w:rsid w:val="008D1C4D"/>
    <w:rsid w:val="008F38A1"/>
    <w:rsid w:val="00906466"/>
    <w:rsid w:val="009215B7"/>
    <w:rsid w:val="00923AE5"/>
    <w:rsid w:val="00925553"/>
    <w:rsid w:val="0094244B"/>
    <w:rsid w:val="009502B1"/>
    <w:rsid w:val="00957CBD"/>
    <w:rsid w:val="00960BF5"/>
    <w:rsid w:val="00962758"/>
    <w:rsid w:val="00962E1C"/>
    <w:rsid w:val="00991251"/>
    <w:rsid w:val="009958CB"/>
    <w:rsid w:val="00996DDD"/>
    <w:rsid w:val="009B53DA"/>
    <w:rsid w:val="009B5F98"/>
    <w:rsid w:val="009B7F75"/>
    <w:rsid w:val="009C47CC"/>
    <w:rsid w:val="00A022B5"/>
    <w:rsid w:val="00A23E15"/>
    <w:rsid w:val="00A25492"/>
    <w:rsid w:val="00A304CC"/>
    <w:rsid w:val="00A35E60"/>
    <w:rsid w:val="00A37652"/>
    <w:rsid w:val="00A55A9C"/>
    <w:rsid w:val="00A616B6"/>
    <w:rsid w:val="00A64000"/>
    <w:rsid w:val="00A70EB3"/>
    <w:rsid w:val="00A75EC9"/>
    <w:rsid w:val="00A80369"/>
    <w:rsid w:val="00A92F89"/>
    <w:rsid w:val="00A96985"/>
    <w:rsid w:val="00A97317"/>
    <w:rsid w:val="00AA4ECC"/>
    <w:rsid w:val="00AA6EB2"/>
    <w:rsid w:val="00AB5D01"/>
    <w:rsid w:val="00AC10C9"/>
    <w:rsid w:val="00AC460F"/>
    <w:rsid w:val="00AC4CC8"/>
    <w:rsid w:val="00AC5146"/>
    <w:rsid w:val="00AC51B5"/>
    <w:rsid w:val="00AD2CDB"/>
    <w:rsid w:val="00AE1D60"/>
    <w:rsid w:val="00AF3BAD"/>
    <w:rsid w:val="00AF3D14"/>
    <w:rsid w:val="00B0425D"/>
    <w:rsid w:val="00B13264"/>
    <w:rsid w:val="00B15926"/>
    <w:rsid w:val="00B21534"/>
    <w:rsid w:val="00B2170D"/>
    <w:rsid w:val="00B3679A"/>
    <w:rsid w:val="00B45D41"/>
    <w:rsid w:val="00B536F0"/>
    <w:rsid w:val="00B541E2"/>
    <w:rsid w:val="00B57CA2"/>
    <w:rsid w:val="00B71C1E"/>
    <w:rsid w:val="00B722E5"/>
    <w:rsid w:val="00B970CB"/>
    <w:rsid w:val="00BA66AE"/>
    <w:rsid w:val="00BC401C"/>
    <w:rsid w:val="00BE12E7"/>
    <w:rsid w:val="00BE32BE"/>
    <w:rsid w:val="00BE44E9"/>
    <w:rsid w:val="00BE71AD"/>
    <w:rsid w:val="00BF283C"/>
    <w:rsid w:val="00C001BD"/>
    <w:rsid w:val="00C01A9F"/>
    <w:rsid w:val="00C215AE"/>
    <w:rsid w:val="00C337B8"/>
    <w:rsid w:val="00C40276"/>
    <w:rsid w:val="00C42581"/>
    <w:rsid w:val="00C44BDA"/>
    <w:rsid w:val="00C55582"/>
    <w:rsid w:val="00C77A3D"/>
    <w:rsid w:val="00C77AAE"/>
    <w:rsid w:val="00C81F01"/>
    <w:rsid w:val="00C915BC"/>
    <w:rsid w:val="00C9401B"/>
    <w:rsid w:val="00CA0F4A"/>
    <w:rsid w:val="00CB6B2A"/>
    <w:rsid w:val="00CD3815"/>
    <w:rsid w:val="00D0066A"/>
    <w:rsid w:val="00D16F09"/>
    <w:rsid w:val="00D17331"/>
    <w:rsid w:val="00D324D5"/>
    <w:rsid w:val="00D341F2"/>
    <w:rsid w:val="00D37F35"/>
    <w:rsid w:val="00D46444"/>
    <w:rsid w:val="00D82090"/>
    <w:rsid w:val="00D87266"/>
    <w:rsid w:val="00DA0142"/>
    <w:rsid w:val="00DA4785"/>
    <w:rsid w:val="00DC0058"/>
    <w:rsid w:val="00DD1347"/>
    <w:rsid w:val="00DE19FC"/>
    <w:rsid w:val="00DE7F64"/>
    <w:rsid w:val="00DF7574"/>
    <w:rsid w:val="00E073E4"/>
    <w:rsid w:val="00E13EBD"/>
    <w:rsid w:val="00E21141"/>
    <w:rsid w:val="00E2320B"/>
    <w:rsid w:val="00E272E1"/>
    <w:rsid w:val="00E301AE"/>
    <w:rsid w:val="00E42A37"/>
    <w:rsid w:val="00E45820"/>
    <w:rsid w:val="00E634F0"/>
    <w:rsid w:val="00E73983"/>
    <w:rsid w:val="00E77B58"/>
    <w:rsid w:val="00E86546"/>
    <w:rsid w:val="00E9293C"/>
    <w:rsid w:val="00ED694E"/>
    <w:rsid w:val="00EF1B50"/>
    <w:rsid w:val="00EF6925"/>
    <w:rsid w:val="00F11EDA"/>
    <w:rsid w:val="00F22E8B"/>
    <w:rsid w:val="00F269E1"/>
    <w:rsid w:val="00F72008"/>
    <w:rsid w:val="00F7597B"/>
    <w:rsid w:val="00F75DB5"/>
    <w:rsid w:val="00F77845"/>
    <w:rsid w:val="00F9352D"/>
    <w:rsid w:val="00F94137"/>
    <w:rsid w:val="00F95834"/>
    <w:rsid w:val="00FB2F6B"/>
    <w:rsid w:val="00FB5A05"/>
    <w:rsid w:val="00FB70A7"/>
    <w:rsid w:val="00FC1527"/>
    <w:rsid w:val="00FC3B04"/>
    <w:rsid w:val="00FD1569"/>
    <w:rsid w:val="00FD18AB"/>
    <w:rsid w:val="00FD741C"/>
    <w:rsid w:val="00FF30E3"/>
    <w:rsid w:val="00FF4776"/>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5234">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12567837">
      <w:bodyDiv w:val="1"/>
      <w:marLeft w:val="0"/>
      <w:marRight w:val="0"/>
      <w:marTop w:val="0"/>
      <w:marBottom w:val="0"/>
      <w:divBdr>
        <w:top w:val="none" w:sz="0" w:space="0" w:color="auto"/>
        <w:left w:val="none" w:sz="0" w:space="0" w:color="auto"/>
        <w:bottom w:val="none" w:sz="0" w:space="0" w:color="auto"/>
        <w:right w:val="none" w:sz="0" w:space="0" w:color="auto"/>
      </w:divBdr>
      <w:divsChild>
        <w:div w:id="2094546296">
          <w:marLeft w:val="0"/>
          <w:marRight w:val="0"/>
          <w:marTop w:val="0"/>
          <w:marBottom w:val="0"/>
          <w:divBdr>
            <w:top w:val="none" w:sz="0" w:space="0" w:color="auto"/>
            <w:left w:val="none" w:sz="0" w:space="0" w:color="auto"/>
            <w:bottom w:val="none" w:sz="0" w:space="0" w:color="auto"/>
            <w:right w:val="none" w:sz="0" w:space="0" w:color="auto"/>
          </w:divBdr>
          <w:divsChild>
            <w:div w:id="410547411">
              <w:marLeft w:val="-100"/>
              <w:marRight w:val="-100"/>
              <w:marTop w:val="0"/>
              <w:marBottom w:val="0"/>
              <w:divBdr>
                <w:top w:val="none" w:sz="0" w:space="0" w:color="auto"/>
                <w:left w:val="none" w:sz="0" w:space="0" w:color="auto"/>
                <w:bottom w:val="none" w:sz="0" w:space="0" w:color="auto"/>
                <w:right w:val="none" w:sz="0" w:space="0" w:color="auto"/>
              </w:divBdr>
            </w:div>
          </w:divsChild>
        </w:div>
        <w:div w:id="1797524377">
          <w:marLeft w:val="0"/>
          <w:marRight w:val="0"/>
          <w:marTop w:val="0"/>
          <w:marBottom w:val="0"/>
          <w:divBdr>
            <w:top w:val="none" w:sz="0" w:space="0" w:color="auto"/>
            <w:left w:val="none" w:sz="0" w:space="0" w:color="auto"/>
            <w:bottom w:val="none" w:sz="0" w:space="0" w:color="auto"/>
            <w:right w:val="none" w:sz="0" w:space="0" w:color="auto"/>
          </w:divBdr>
          <w:divsChild>
            <w:div w:id="882012314">
              <w:marLeft w:val="-100"/>
              <w:marRight w:val="-100"/>
              <w:marTop w:val="0"/>
              <w:marBottom w:val="0"/>
              <w:divBdr>
                <w:top w:val="none" w:sz="0" w:space="0" w:color="auto"/>
                <w:left w:val="none" w:sz="0" w:space="0" w:color="auto"/>
                <w:bottom w:val="none" w:sz="0" w:space="0" w:color="auto"/>
                <w:right w:val="none" w:sz="0" w:space="0" w:color="auto"/>
              </w:divBdr>
            </w:div>
          </w:divsChild>
        </w:div>
        <w:div w:id="1025449232">
          <w:marLeft w:val="0"/>
          <w:marRight w:val="0"/>
          <w:marTop w:val="0"/>
          <w:marBottom w:val="0"/>
          <w:divBdr>
            <w:top w:val="none" w:sz="0" w:space="0" w:color="auto"/>
            <w:left w:val="none" w:sz="0" w:space="0" w:color="auto"/>
            <w:bottom w:val="none" w:sz="0" w:space="0" w:color="auto"/>
            <w:right w:val="none" w:sz="0" w:space="0" w:color="auto"/>
          </w:divBdr>
          <w:divsChild>
            <w:div w:id="1949268572">
              <w:marLeft w:val="-100"/>
              <w:marRight w:val="-100"/>
              <w:marTop w:val="0"/>
              <w:marBottom w:val="0"/>
              <w:divBdr>
                <w:top w:val="none" w:sz="0" w:space="0" w:color="auto"/>
                <w:left w:val="none" w:sz="0" w:space="0" w:color="auto"/>
                <w:bottom w:val="none" w:sz="0" w:space="0" w:color="auto"/>
                <w:right w:val="none" w:sz="0" w:space="0" w:color="auto"/>
              </w:divBdr>
            </w:div>
          </w:divsChild>
        </w:div>
        <w:div w:id="1886866851">
          <w:marLeft w:val="0"/>
          <w:marRight w:val="0"/>
          <w:marTop w:val="0"/>
          <w:marBottom w:val="0"/>
          <w:divBdr>
            <w:top w:val="none" w:sz="0" w:space="0" w:color="auto"/>
            <w:left w:val="none" w:sz="0" w:space="0" w:color="auto"/>
            <w:bottom w:val="none" w:sz="0" w:space="0" w:color="auto"/>
            <w:right w:val="none" w:sz="0" w:space="0" w:color="auto"/>
          </w:divBdr>
          <w:divsChild>
            <w:div w:id="256134522">
              <w:marLeft w:val="-100"/>
              <w:marRight w:val="-100"/>
              <w:marTop w:val="0"/>
              <w:marBottom w:val="0"/>
              <w:divBdr>
                <w:top w:val="none" w:sz="0" w:space="0" w:color="auto"/>
                <w:left w:val="none" w:sz="0" w:space="0" w:color="auto"/>
                <w:bottom w:val="none" w:sz="0" w:space="0" w:color="auto"/>
                <w:right w:val="none" w:sz="0" w:space="0" w:color="auto"/>
              </w:divBdr>
            </w:div>
          </w:divsChild>
        </w:div>
        <w:div w:id="1716351768">
          <w:marLeft w:val="0"/>
          <w:marRight w:val="0"/>
          <w:marTop w:val="0"/>
          <w:marBottom w:val="0"/>
          <w:divBdr>
            <w:top w:val="none" w:sz="0" w:space="0" w:color="auto"/>
            <w:left w:val="none" w:sz="0" w:space="0" w:color="auto"/>
            <w:bottom w:val="none" w:sz="0" w:space="0" w:color="auto"/>
            <w:right w:val="none" w:sz="0" w:space="0" w:color="auto"/>
          </w:divBdr>
          <w:divsChild>
            <w:div w:id="296228214">
              <w:marLeft w:val="-100"/>
              <w:marRight w:val="-100"/>
              <w:marTop w:val="0"/>
              <w:marBottom w:val="0"/>
              <w:divBdr>
                <w:top w:val="none" w:sz="0" w:space="0" w:color="auto"/>
                <w:left w:val="none" w:sz="0" w:space="0" w:color="auto"/>
                <w:bottom w:val="none" w:sz="0" w:space="0" w:color="auto"/>
                <w:right w:val="none" w:sz="0" w:space="0" w:color="auto"/>
              </w:divBdr>
            </w:div>
          </w:divsChild>
        </w:div>
        <w:div w:id="1584147344">
          <w:marLeft w:val="0"/>
          <w:marRight w:val="0"/>
          <w:marTop w:val="0"/>
          <w:marBottom w:val="0"/>
          <w:divBdr>
            <w:top w:val="none" w:sz="0" w:space="0" w:color="auto"/>
            <w:left w:val="none" w:sz="0" w:space="0" w:color="auto"/>
            <w:bottom w:val="none" w:sz="0" w:space="0" w:color="auto"/>
            <w:right w:val="none" w:sz="0" w:space="0" w:color="auto"/>
          </w:divBdr>
          <w:divsChild>
            <w:div w:id="302731622">
              <w:marLeft w:val="-100"/>
              <w:marRight w:val="-100"/>
              <w:marTop w:val="0"/>
              <w:marBottom w:val="0"/>
              <w:divBdr>
                <w:top w:val="none" w:sz="0" w:space="0" w:color="auto"/>
                <w:left w:val="none" w:sz="0" w:space="0" w:color="auto"/>
                <w:bottom w:val="none" w:sz="0" w:space="0" w:color="auto"/>
                <w:right w:val="none" w:sz="0" w:space="0" w:color="auto"/>
              </w:divBdr>
            </w:div>
          </w:divsChild>
        </w:div>
        <w:div w:id="1677347534">
          <w:marLeft w:val="0"/>
          <w:marRight w:val="0"/>
          <w:marTop w:val="0"/>
          <w:marBottom w:val="0"/>
          <w:divBdr>
            <w:top w:val="none" w:sz="0" w:space="0" w:color="auto"/>
            <w:left w:val="none" w:sz="0" w:space="0" w:color="auto"/>
            <w:bottom w:val="none" w:sz="0" w:space="0" w:color="auto"/>
            <w:right w:val="none" w:sz="0" w:space="0" w:color="auto"/>
          </w:divBdr>
          <w:divsChild>
            <w:div w:id="1091316254">
              <w:marLeft w:val="-100"/>
              <w:marRight w:val="-100"/>
              <w:marTop w:val="0"/>
              <w:marBottom w:val="0"/>
              <w:divBdr>
                <w:top w:val="none" w:sz="0" w:space="0" w:color="auto"/>
                <w:left w:val="none" w:sz="0" w:space="0" w:color="auto"/>
                <w:bottom w:val="none" w:sz="0" w:space="0" w:color="auto"/>
                <w:right w:val="none" w:sz="0" w:space="0" w:color="auto"/>
              </w:divBdr>
            </w:div>
          </w:divsChild>
        </w:div>
        <w:div w:id="1312558153">
          <w:marLeft w:val="0"/>
          <w:marRight w:val="0"/>
          <w:marTop w:val="0"/>
          <w:marBottom w:val="0"/>
          <w:divBdr>
            <w:top w:val="none" w:sz="0" w:space="0" w:color="auto"/>
            <w:left w:val="none" w:sz="0" w:space="0" w:color="auto"/>
            <w:bottom w:val="none" w:sz="0" w:space="0" w:color="auto"/>
            <w:right w:val="none" w:sz="0" w:space="0" w:color="auto"/>
          </w:divBdr>
          <w:divsChild>
            <w:div w:id="1445730591">
              <w:marLeft w:val="-100"/>
              <w:marRight w:val="-100"/>
              <w:marTop w:val="0"/>
              <w:marBottom w:val="0"/>
              <w:divBdr>
                <w:top w:val="none" w:sz="0" w:space="0" w:color="auto"/>
                <w:left w:val="none" w:sz="0" w:space="0" w:color="auto"/>
                <w:bottom w:val="none" w:sz="0" w:space="0" w:color="auto"/>
                <w:right w:val="none" w:sz="0" w:space="0" w:color="auto"/>
              </w:divBdr>
            </w:div>
          </w:divsChild>
        </w:div>
        <w:div w:id="432895746">
          <w:marLeft w:val="0"/>
          <w:marRight w:val="0"/>
          <w:marTop w:val="0"/>
          <w:marBottom w:val="0"/>
          <w:divBdr>
            <w:top w:val="none" w:sz="0" w:space="0" w:color="auto"/>
            <w:left w:val="none" w:sz="0" w:space="0" w:color="auto"/>
            <w:bottom w:val="none" w:sz="0" w:space="0" w:color="auto"/>
            <w:right w:val="none" w:sz="0" w:space="0" w:color="auto"/>
          </w:divBdr>
          <w:divsChild>
            <w:div w:id="1362363289">
              <w:marLeft w:val="-100"/>
              <w:marRight w:val="-100"/>
              <w:marTop w:val="0"/>
              <w:marBottom w:val="0"/>
              <w:divBdr>
                <w:top w:val="none" w:sz="0" w:space="0" w:color="auto"/>
                <w:left w:val="none" w:sz="0" w:space="0" w:color="auto"/>
                <w:bottom w:val="none" w:sz="0" w:space="0" w:color="auto"/>
                <w:right w:val="none" w:sz="0" w:space="0" w:color="auto"/>
              </w:divBdr>
            </w:div>
          </w:divsChild>
        </w:div>
        <w:div w:id="378482936">
          <w:marLeft w:val="0"/>
          <w:marRight w:val="0"/>
          <w:marTop w:val="0"/>
          <w:marBottom w:val="0"/>
          <w:divBdr>
            <w:top w:val="none" w:sz="0" w:space="0" w:color="auto"/>
            <w:left w:val="none" w:sz="0" w:space="0" w:color="auto"/>
            <w:bottom w:val="none" w:sz="0" w:space="0" w:color="auto"/>
            <w:right w:val="none" w:sz="0" w:space="0" w:color="auto"/>
          </w:divBdr>
          <w:divsChild>
            <w:div w:id="581646033">
              <w:marLeft w:val="-100"/>
              <w:marRight w:val="-100"/>
              <w:marTop w:val="0"/>
              <w:marBottom w:val="0"/>
              <w:divBdr>
                <w:top w:val="none" w:sz="0" w:space="0" w:color="auto"/>
                <w:left w:val="none" w:sz="0" w:space="0" w:color="auto"/>
                <w:bottom w:val="none" w:sz="0" w:space="0" w:color="auto"/>
                <w:right w:val="none" w:sz="0" w:space="0" w:color="auto"/>
              </w:divBdr>
            </w:div>
          </w:divsChild>
        </w:div>
        <w:div w:id="1875651549">
          <w:marLeft w:val="0"/>
          <w:marRight w:val="0"/>
          <w:marTop w:val="0"/>
          <w:marBottom w:val="0"/>
          <w:divBdr>
            <w:top w:val="none" w:sz="0" w:space="0" w:color="auto"/>
            <w:left w:val="none" w:sz="0" w:space="0" w:color="auto"/>
            <w:bottom w:val="none" w:sz="0" w:space="0" w:color="auto"/>
            <w:right w:val="none" w:sz="0" w:space="0" w:color="auto"/>
          </w:divBdr>
          <w:divsChild>
            <w:div w:id="745879776">
              <w:marLeft w:val="-100"/>
              <w:marRight w:val="-100"/>
              <w:marTop w:val="0"/>
              <w:marBottom w:val="0"/>
              <w:divBdr>
                <w:top w:val="none" w:sz="0" w:space="0" w:color="auto"/>
                <w:left w:val="none" w:sz="0" w:space="0" w:color="auto"/>
                <w:bottom w:val="none" w:sz="0" w:space="0" w:color="auto"/>
                <w:right w:val="none" w:sz="0" w:space="0" w:color="auto"/>
              </w:divBdr>
            </w:div>
          </w:divsChild>
        </w:div>
        <w:div w:id="1240483859">
          <w:marLeft w:val="0"/>
          <w:marRight w:val="0"/>
          <w:marTop w:val="0"/>
          <w:marBottom w:val="0"/>
          <w:divBdr>
            <w:top w:val="none" w:sz="0" w:space="0" w:color="auto"/>
            <w:left w:val="none" w:sz="0" w:space="0" w:color="auto"/>
            <w:bottom w:val="none" w:sz="0" w:space="0" w:color="auto"/>
            <w:right w:val="none" w:sz="0" w:space="0" w:color="auto"/>
          </w:divBdr>
          <w:divsChild>
            <w:div w:id="1323000671">
              <w:marLeft w:val="-100"/>
              <w:marRight w:val="-100"/>
              <w:marTop w:val="0"/>
              <w:marBottom w:val="0"/>
              <w:divBdr>
                <w:top w:val="none" w:sz="0" w:space="0" w:color="auto"/>
                <w:left w:val="none" w:sz="0" w:space="0" w:color="auto"/>
                <w:bottom w:val="none" w:sz="0" w:space="0" w:color="auto"/>
                <w:right w:val="none" w:sz="0" w:space="0" w:color="auto"/>
              </w:divBdr>
            </w:div>
          </w:divsChild>
        </w:div>
        <w:div w:id="225800569">
          <w:marLeft w:val="0"/>
          <w:marRight w:val="0"/>
          <w:marTop w:val="0"/>
          <w:marBottom w:val="0"/>
          <w:divBdr>
            <w:top w:val="none" w:sz="0" w:space="0" w:color="auto"/>
            <w:left w:val="none" w:sz="0" w:space="0" w:color="auto"/>
            <w:bottom w:val="none" w:sz="0" w:space="0" w:color="auto"/>
            <w:right w:val="none" w:sz="0" w:space="0" w:color="auto"/>
          </w:divBdr>
          <w:divsChild>
            <w:div w:id="786966578">
              <w:marLeft w:val="-100"/>
              <w:marRight w:val="-100"/>
              <w:marTop w:val="0"/>
              <w:marBottom w:val="0"/>
              <w:divBdr>
                <w:top w:val="none" w:sz="0" w:space="0" w:color="auto"/>
                <w:left w:val="none" w:sz="0" w:space="0" w:color="auto"/>
                <w:bottom w:val="none" w:sz="0" w:space="0" w:color="auto"/>
                <w:right w:val="none" w:sz="0" w:space="0" w:color="auto"/>
              </w:divBdr>
            </w:div>
          </w:divsChild>
        </w:div>
        <w:div w:id="308095929">
          <w:marLeft w:val="0"/>
          <w:marRight w:val="0"/>
          <w:marTop w:val="0"/>
          <w:marBottom w:val="0"/>
          <w:divBdr>
            <w:top w:val="none" w:sz="0" w:space="0" w:color="auto"/>
            <w:left w:val="none" w:sz="0" w:space="0" w:color="auto"/>
            <w:bottom w:val="none" w:sz="0" w:space="0" w:color="auto"/>
            <w:right w:val="none" w:sz="0" w:space="0" w:color="auto"/>
          </w:divBdr>
          <w:divsChild>
            <w:div w:id="1728142216">
              <w:marLeft w:val="-100"/>
              <w:marRight w:val="-100"/>
              <w:marTop w:val="0"/>
              <w:marBottom w:val="0"/>
              <w:divBdr>
                <w:top w:val="none" w:sz="0" w:space="0" w:color="auto"/>
                <w:left w:val="none" w:sz="0" w:space="0" w:color="auto"/>
                <w:bottom w:val="none" w:sz="0" w:space="0" w:color="auto"/>
                <w:right w:val="none" w:sz="0" w:space="0" w:color="auto"/>
              </w:divBdr>
            </w:div>
          </w:divsChild>
        </w:div>
        <w:div w:id="496960918">
          <w:marLeft w:val="0"/>
          <w:marRight w:val="0"/>
          <w:marTop w:val="0"/>
          <w:marBottom w:val="0"/>
          <w:divBdr>
            <w:top w:val="none" w:sz="0" w:space="0" w:color="auto"/>
            <w:left w:val="none" w:sz="0" w:space="0" w:color="auto"/>
            <w:bottom w:val="none" w:sz="0" w:space="0" w:color="auto"/>
            <w:right w:val="none" w:sz="0" w:space="0" w:color="auto"/>
          </w:divBdr>
          <w:divsChild>
            <w:div w:id="1868326092">
              <w:marLeft w:val="-100"/>
              <w:marRight w:val="-100"/>
              <w:marTop w:val="0"/>
              <w:marBottom w:val="0"/>
              <w:divBdr>
                <w:top w:val="none" w:sz="0" w:space="0" w:color="auto"/>
                <w:left w:val="none" w:sz="0" w:space="0" w:color="auto"/>
                <w:bottom w:val="none" w:sz="0" w:space="0" w:color="auto"/>
                <w:right w:val="none" w:sz="0" w:space="0" w:color="auto"/>
              </w:divBdr>
            </w:div>
          </w:divsChild>
        </w:div>
        <w:div w:id="2104258250">
          <w:marLeft w:val="0"/>
          <w:marRight w:val="0"/>
          <w:marTop w:val="0"/>
          <w:marBottom w:val="0"/>
          <w:divBdr>
            <w:top w:val="none" w:sz="0" w:space="0" w:color="auto"/>
            <w:left w:val="none" w:sz="0" w:space="0" w:color="auto"/>
            <w:bottom w:val="none" w:sz="0" w:space="0" w:color="auto"/>
            <w:right w:val="none" w:sz="0" w:space="0" w:color="auto"/>
          </w:divBdr>
          <w:divsChild>
            <w:div w:id="1489517455">
              <w:marLeft w:val="-100"/>
              <w:marRight w:val="-100"/>
              <w:marTop w:val="0"/>
              <w:marBottom w:val="0"/>
              <w:divBdr>
                <w:top w:val="none" w:sz="0" w:space="0" w:color="auto"/>
                <w:left w:val="none" w:sz="0" w:space="0" w:color="auto"/>
                <w:bottom w:val="none" w:sz="0" w:space="0" w:color="auto"/>
                <w:right w:val="none" w:sz="0" w:space="0" w:color="auto"/>
              </w:divBdr>
            </w:div>
          </w:divsChild>
        </w:div>
        <w:div w:id="568149789">
          <w:marLeft w:val="0"/>
          <w:marRight w:val="0"/>
          <w:marTop w:val="0"/>
          <w:marBottom w:val="0"/>
          <w:divBdr>
            <w:top w:val="none" w:sz="0" w:space="0" w:color="auto"/>
            <w:left w:val="none" w:sz="0" w:space="0" w:color="auto"/>
            <w:bottom w:val="none" w:sz="0" w:space="0" w:color="auto"/>
            <w:right w:val="none" w:sz="0" w:space="0" w:color="auto"/>
          </w:divBdr>
          <w:divsChild>
            <w:div w:id="1452819088">
              <w:marLeft w:val="-100"/>
              <w:marRight w:val="-100"/>
              <w:marTop w:val="0"/>
              <w:marBottom w:val="0"/>
              <w:divBdr>
                <w:top w:val="none" w:sz="0" w:space="0" w:color="auto"/>
                <w:left w:val="none" w:sz="0" w:space="0" w:color="auto"/>
                <w:bottom w:val="none" w:sz="0" w:space="0" w:color="auto"/>
                <w:right w:val="none" w:sz="0" w:space="0" w:color="auto"/>
              </w:divBdr>
            </w:div>
          </w:divsChild>
        </w:div>
        <w:div w:id="1712917375">
          <w:marLeft w:val="0"/>
          <w:marRight w:val="0"/>
          <w:marTop w:val="0"/>
          <w:marBottom w:val="0"/>
          <w:divBdr>
            <w:top w:val="none" w:sz="0" w:space="0" w:color="auto"/>
            <w:left w:val="none" w:sz="0" w:space="0" w:color="auto"/>
            <w:bottom w:val="none" w:sz="0" w:space="0" w:color="auto"/>
            <w:right w:val="none" w:sz="0" w:space="0" w:color="auto"/>
          </w:divBdr>
          <w:divsChild>
            <w:div w:id="1303542662">
              <w:marLeft w:val="-100"/>
              <w:marRight w:val="-100"/>
              <w:marTop w:val="0"/>
              <w:marBottom w:val="0"/>
              <w:divBdr>
                <w:top w:val="none" w:sz="0" w:space="0" w:color="auto"/>
                <w:left w:val="none" w:sz="0" w:space="0" w:color="auto"/>
                <w:bottom w:val="none" w:sz="0" w:space="0" w:color="auto"/>
                <w:right w:val="none" w:sz="0" w:space="0" w:color="auto"/>
              </w:divBdr>
            </w:div>
          </w:divsChild>
        </w:div>
        <w:div w:id="195580848">
          <w:marLeft w:val="0"/>
          <w:marRight w:val="0"/>
          <w:marTop w:val="0"/>
          <w:marBottom w:val="0"/>
          <w:divBdr>
            <w:top w:val="none" w:sz="0" w:space="0" w:color="auto"/>
            <w:left w:val="none" w:sz="0" w:space="0" w:color="auto"/>
            <w:bottom w:val="none" w:sz="0" w:space="0" w:color="auto"/>
            <w:right w:val="none" w:sz="0" w:space="0" w:color="auto"/>
          </w:divBdr>
          <w:divsChild>
            <w:div w:id="522279966">
              <w:marLeft w:val="-100"/>
              <w:marRight w:val="-100"/>
              <w:marTop w:val="0"/>
              <w:marBottom w:val="0"/>
              <w:divBdr>
                <w:top w:val="none" w:sz="0" w:space="0" w:color="auto"/>
                <w:left w:val="none" w:sz="0" w:space="0" w:color="auto"/>
                <w:bottom w:val="none" w:sz="0" w:space="0" w:color="auto"/>
                <w:right w:val="none" w:sz="0" w:space="0" w:color="auto"/>
              </w:divBdr>
            </w:div>
          </w:divsChild>
        </w:div>
        <w:div w:id="1510291453">
          <w:marLeft w:val="0"/>
          <w:marRight w:val="0"/>
          <w:marTop w:val="0"/>
          <w:marBottom w:val="0"/>
          <w:divBdr>
            <w:top w:val="none" w:sz="0" w:space="0" w:color="auto"/>
            <w:left w:val="none" w:sz="0" w:space="0" w:color="auto"/>
            <w:bottom w:val="none" w:sz="0" w:space="0" w:color="auto"/>
            <w:right w:val="none" w:sz="0" w:space="0" w:color="auto"/>
          </w:divBdr>
          <w:divsChild>
            <w:div w:id="403917201">
              <w:marLeft w:val="-100"/>
              <w:marRight w:val="-100"/>
              <w:marTop w:val="0"/>
              <w:marBottom w:val="0"/>
              <w:divBdr>
                <w:top w:val="none" w:sz="0" w:space="0" w:color="auto"/>
                <w:left w:val="none" w:sz="0" w:space="0" w:color="auto"/>
                <w:bottom w:val="none" w:sz="0" w:space="0" w:color="auto"/>
                <w:right w:val="none" w:sz="0" w:space="0" w:color="auto"/>
              </w:divBdr>
            </w:div>
          </w:divsChild>
        </w:div>
        <w:div w:id="1388338458">
          <w:marLeft w:val="0"/>
          <w:marRight w:val="0"/>
          <w:marTop w:val="0"/>
          <w:marBottom w:val="0"/>
          <w:divBdr>
            <w:top w:val="none" w:sz="0" w:space="0" w:color="auto"/>
            <w:left w:val="none" w:sz="0" w:space="0" w:color="auto"/>
            <w:bottom w:val="none" w:sz="0" w:space="0" w:color="auto"/>
            <w:right w:val="none" w:sz="0" w:space="0" w:color="auto"/>
          </w:divBdr>
          <w:divsChild>
            <w:div w:id="2116513829">
              <w:marLeft w:val="-100"/>
              <w:marRight w:val="-100"/>
              <w:marTop w:val="0"/>
              <w:marBottom w:val="0"/>
              <w:divBdr>
                <w:top w:val="none" w:sz="0" w:space="0" w:color="auto"/>
                <w:left w:val="none" w:sz="0" w:space="0" w:color="auto"/>
                <w:bottom w:val="none" w:sz="0" w:space="0" w:color="auto"/>
                <w:right w:val="none" w:sz="0" w:space="0" w:color="auto"/>
              </w:divBdr>
            </w:div>
          </w:divsChild>
        </w:div>
        <w:div w:id="104691195">
          <w:marLeft w:val="0"/>
          <w:marRight w:val="0"/>
          <w:marTop w:val="0"/>
          <w:marBottom w:val="0"/>
          <w:divBdr>
            <w:top w:val="none" w:sz="0" w:space="0" w:color="auto"/>
            <w:left w:val="none" w:sz="0" w:space="0" w:color="auto"/>
            <w:bottom w:val="none" w:sz="0" w:space="0" w:color="auto"/>
            <w:right w:val="none" w:sz="0" w:space="0" w:color="auto"/>
          </w:divBdr>
          <w:divsChild>
            <w:div w:id="1299653748">
              <w:marLeft w:val="-100"/>
              <w:marRight w:val="-100"/>
              <w:marTop w:val="0"/>
              <w:marBottom w:val="0"/>
              <w:divBdr>
                <w:top w:val="none" w:sz="0" w:space="0" w:color="auto"/>
                <w:left w:val="none" w:sz="0" w:space="0" w:color="auto"/>
                <w:bottom w:val="none" w:sz="0" w:space="0" w:color="auto"/>
                <w:right w:val="none" w:sz="0" w:space="0" w:color="auto"/>
              </w:divBdr>
            </w:div>
          </w:divsChild>
        </w:div>
        <w:div w:id="1357124530">
          <w:marLeft w:val="0"/>
          <w:marRight w:val="0"/>
          <w:marTop w:val="0"/>
          <w:marBottom w:val="0"/>
          <w:divBdr>
            <w:top w:val="none" w:sz="0" w:space="0" w:color="auto"/>
            <w:left w:val="none" w:sz="0" w:space="0" w:color="auto"/>
            <w:bottom w:val="none" w:sz="0" w:space="0" w:color="auto"/>
            <w:right w:val="none" w:sz="0" w:space="0" w:color="auto"/>
          </w:divBdr>
          <w:divsChild>
            <w:div w:id="982197703">
              <w:marLeft w:val="-100"/>
              <w:marRight w:val="-100"/>
              <w:marTop w:val="0"/>
              <w:marBottom w:val="0"/>
              <w:divBdr>
                <w:top w:val="none" w:sz="0" w:space="0" w:color="auto"/>
                <w:left w:val="none" w:sz="0" w:space="0" w:color="auto"/>
                <w:bottom w:val="none" w:sz="0" w:space="0" w:color="auto"/>
                <w:right w:val="none" w:sz="0" w:space="0" w:color="auto"/>
              </w:divBdr>
            </w:div>
          </w:divsChild>
        </w:div>
        <w:div w:id="1290480254">
          <w:marLeft w:val="0"/>
          <w:marRight w:val="0"/>
          <w:marTop w:val="0"/>
          <w:marBottom w:val="0"/>
          <w:divBdr>
            <w:top w:val="none" w:sz="0" w:space="0" w:color="auto"/>
            <w:left w:val="none" w:sz="0" w:space="0" w:color="auto"/>
            <w:bottom w:val="none" w:sz="0" w:space="0" w:color="auto"/>
            <w:right w:val="none" w:sz="0" w:space="0" w:color="auto"/>
          </w:divBdr>
          <w:divsChild>
            <w:div w:id="645088710">
              <w:marLeft w:val="-100"/>
              <w:marRight w:val="-100"/>
              <w:marTop w:val="0"/>
              <w:marBottom w:val="0"/>
              <w:divBdr>
                <w:top w:val="none" w:sz="0" w:space="0" w:color="auto"/>
                <w:left w:val="none" w:sz="0" w:space="0" w:color="auto"/>
                <w:bottom w:val="none" w:sz="0" w:space="0" w:color="auto"/>
                <w:right w:val="none" w:sz="0" w:space="0" w:color="auto"/>
              </w:divBdr>
            </w:div>
          </w:divsChild>
        </w:div>
        <w:div w:id="1064374180">
          <w:marLeft w:val="0"/>
          <w:marRight w:val="0"/>
          <w:marTop w:val="0"/>
          <w:marBottom w:val="0"/>
          <w:divBdr>
            <w:top w:val="none" w:sz="0" w:space="0" w:color="auto"/>
            <w:left w:val="none" w:sz="0" w:space="0" w:color="auto"/>
            <w:bottom w:val="none" w:sz="0" w:space="0" w:color="auto"/>
            <w:right w:val="none" w:sz="0" w:space="0" w:color="auto"/>
          </w:divBdr>
          <w:divsChild>
            <w:div w:id="1088699421">
              <w:marLeft w:val="-100"/>
              <w:marRight w:val="-100"/>
              <w:marTop w:val="0"/>
              <w:marBottom w:val="0"/>
              <w:divBdr>
                <w:top w:val="none" w:sz="0" w:space="0" w:color="auto"/>
                <w:left w:val="none" w:sz="0" w:space="0" w:color="auto"/>
                <w:bottom w:val="none" w:sz="0" w:space="0" w:color="auto"/>
                <w:right w:val="none" w:sz="0" w:space="0" w:color="auto"/>
              </w:divBdr>
            </w:div>
          </w:divsChild>
        </w:div>
        <w:div w:id="1625890079">
          <w:marLeft w:val="0"/>
          <w:marRight w:val="0"/>
          <w:marTop w:val="0"/>
          <w:marBottom w:val="0"/>
          <w:divBdr>
            <w:top w:val="none" w:sz="0" w:space="0" w:color="auto"/>
            <w:left w:val="none" w:sz="0" w:space="0" w:color="auto"/>
            <w:bottom w:val="none" w:sz="0" w:space="0" w:color="auto"/>
            <w:right w:val="none" w:sz="0" w:space="0" w:color="auto"/>
          </w:divBdr>
          <w:divsChild>
            <w:div w:id="271865938">
              <w:marLeft w:val="-100"/>
              <w:marRight w:val="-100"/>
              <w:marTop w:val="0"/>
              <w:marBottom w:val="0"/>
              <w:divBdr>
                <w:top w:val="none" w:sz="0" w:space="0" w:color="auto"/>
                <w:left w:val="none" w:sz="0" w:space="0" w:color="auto"/>
                <w:bottom w:val="none" w:sz="0" w:space="0" w:color="auto"/>
                <w:right w:val="none" w:sz="0" w:space="0" w:color="auto"/>
              </w:divBdr>
            </w:div>
          </w:divsChild>
        </w:div>
        <w:div w:id="1266111876">
          <w:marLeft w:val="0"/>
          <w:marRight w:val="0"/>
          <w:marTop w:val="0"/>
          <w:marBottom w:val="0"/>
          <w:divBdr>
            <w:top w:val="none" w:sz="0" w:space="0" w:color="auto"/>
            <w:left w:val="none" w:sz="0" w:space="0" w:color="auto"/>
            <w:bottom w:val="none" w:sz="0" w:space="0" w:color="auto"/>
            <w:right w:val="none" w:sz="0" w:space="0" w:color="auto"/>
          </w:divBdr>
          <w:divsChild>
            <w:div w:id="1073625561">
              <w:marLeft w:val="-100"/>
              <w:marRight w:val="-100"/>
              <w:marTop w:val="0"/>
              <w:marBottom w:val="0"/>
              <w:divBdr>
                <w:top w:val="none" w:sz="0" w:space="0" w:color="auto"/>
                <w:left w:val="none" w:sz="0" w:space="0" w:color="auto"/>
                <w:bottom w:val="none" w:sz="0" w:space="0" w:color="auto"/>
                <w:right w:val="none" w:sz="0" w:space="0" w:color="auto"/>
              </w:divBdr>
            </w:div>
          </w:divsChild>
        </w:div>
        <w:div w:id="856890658">
          <w:marLeft w:val="0"/>
          <w:marRight w:val="0"/>
          <w:marTop w:val="0"/>
          <w:marBottom w:val="0"/>
          <w:divBdr>
            <w:top w:val="none" w:sz="0" w:space="0" w:color="auto"/>
            <w:left w:val="none" w:sz="0" w:space="0" w:color="auto"/>
            <w:bottom w:val="none" w:sz="0" w:space="0" w:color="auto"/>
            <w:right w:val="none" w:sz="0" w:space="0" w:color="auto"/>
          </w:divBdr>
          <w:divsChild>
            <w:div w:id="1071653595">
              <w:marLeft w:val="-100"/>
              <w:marRight w:val="-100"/>
              <w:marTop w:val="0"/>
              <w:marBottom w:val="0"/>
              <w:divBdr>
                <w:top w:val="none" w:sz="0" w:space="0" w:color="auto"/>
                <w:left w:val="none" w:sz="0" w:space="0" w:color="auto"/>
                <w:bottom w:val="none" w:sz="0" w:space="0" w:color="auto"/>
                <w:right w:val="none" w:sz="0" w:space="0" w:color="auto"/>
              </w:divBdr>
            </w:div>
          </w:divsChild>
        </w:div>
        <w:div w:id="554514596">
          <w:marLeft w:val="0"/>
          <w:marRight w:val="0"/>
          <w:marTop w:val="0"/>
          <w:marBottom w:val="0"/>
          <w:divBdr>
            <w:top w:val="none" w:sz="0" w:space="0" w:color="auto"/>
            <w:left w:val="none" w:sz="0" w:space="0" w:color="auto"/>
            <w:bottom w:val="none" w:sz="0" w:space="0" w:color="auto"/>
            <w:right w:val="none" w:sz="0" w:space="0" w:color="auto"/>
          </w:divBdr>
          <w:divsChild>
            <w:div w:id="950741276">
              <w:marLeft w:val="-100"/>
              <w:marRight w:val="-100"/>
              <w:marTop w:val="0"/>
              <w:marBottom w:val="0"/>
              <w:divBdr>
                <w:top w:val="none" w:sz="0" w:space="0" w:color="auto"/>
                <w:left w:val="none" w:sz="0" w:space="0" w:color="auto"/>
                <w:bottom w:val="none" w:sz="0" w:space="0" w:color="auto"/>
                <w:right w:val="none" w:sz="0" w:space="0" w:color="auto"/>
              </w:divBdr>
            </w:div>
          </w:divsChild>
        </w:div>
        <w:div w:id="1946306188">
          <w:marLeft w:val="0"/>
          <w:marRight w:val="0"/>
          <w:marTop w:val="0"/>
          <w:marBottom w:val="0"/>
          <w:divBdr>
            <w:top w:val="none" w:sz="0" w:space="0" w:color="auto"/>
            <w:left w:val="none" w:sz="0" w:space="0" w:color="auto"/>
            <w:bottom w:val="none" w:sz="0" w:space="0" w:color="auto"/>
            <w:right w:val="none" w:sz="0" w:space="0" w:color="auto"/>
          </w:divBdr>
          <w:divsChild>
            <w:div w:id="2033218694">
              <w:marLeft w:val="-100"/>
              <w:marRight w:val="-100"/>
              <w:marTop w:val="0"/>
              <w:marBottom w:val="0"/>
              <w:divBdr>
                <w:top w:val="none" w:sz="0" w:space="0" w:color="auto"/>
                <w:left w:val="none" w:sz="0" w:space="0" w:color="auto"/>
                <w:bottom w:val="none" w:sz="0" w:space="0" w:color="auto"/>
                <w:right w:val="none" w:sz="0" w:space="0" w:color="auto"/>
              </w:divBdr>
            </w:div>
          </w:divsChild>
        </w:div>
        <w:div w:id="2000570951">
          <w:marLeft w:val="0"/>
          <w:marRight w:val="0"/>
          <w:marTop w:val="0"/>
          <w:marBottom w:val="0"/>
          <w:divBdr>
            <w:top w:val="none" w:sz="0" w:space="0" w:color="auto"/>
            <w:left w:val="none" w:sz="0" w:space="0" w:color="auto"/>
            <w:bottom w:val="none" w:sz="0" w:space="0" w:color="auto"/>
            <w:right w:val="none" w:sz="0" w:space="0" w:color="auto"/>
          </w:divBdr>
          <w:divsChild>
            <w:div w:id="11051484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321471264">
      <w:bodyDiv w:val="1"/>
      <w:marLeft w:val="0"/>
      <w:marRight w:val="0"/>
      <w:marTop w:val="0"/>
      <w:marBottom w:val="0"/>
      <w:divBdr>
        <w:top w:val="none" w:sz="0" w:space="0" w:color="auto"/>
        <w:left w:val="none" w:sz="0" w:space="0" w:color="auto"/>
        <w:bottom w:val="none" w:sz="0" w:space="0" w:color="auto"/>
        <w:right w:val="none" w:sz="0" w:space="0" w:color="auto"/>
      </w:divBdr>
      <w:divsChild>
        <w:div w:id="809325112">
          <w:marLeft w:val="0"/>
          <w:marRight w:val="0"/>
          <w:marTop w:val="0"/>
          <w:marBottom w:val="0"/>
          <w:divBdr>
            <w:top w:val="none" w:sz="0" w:space="0" w:color="auto"/>
            <w:left w:val="none" w:sz="0" w:space="0" w:color="auto"/>
            <w:bottom w:val="none" w:sz="0" w:space="0" w:color="auto"/>
            <w:right w:val="none" w:sz="0" w:space="0" w:color="auto"/>
          </w:divBdr>
        </w:div>
        <w:div w:id="1226259314">
          <w:marLeft w:val="0"/>
          <w:marRight w:val="0"/>
          <w:marTop w:val="0"/>
          <w:marBottom w:val="0"/>
          <w:divBdr>
            <w:top w:val="none" w:sz="0" w:space="0" w:color="auto"/>
            <w:left w:val="none" w:sz="0" w:space="0" w:color="auto"/>
            <w:bottom w:val="none" w:sz="0" w:space="0" w:color="auto"/>
            <w:right w:val="none" w:sz="0" w:space="0" w:color="auto"/>
          </w:divBdr>
          <w:divsChild>
            <w:div w:id="1956404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451691">
                  <w:marLeft w:val="0"/>
                  <w:marRight w:val="0"/>
                  <w:marTop w:val="0"/>
                  <w:marBottom w:val="0"/>
                  <w:divBdr>
                    <w:top w:val="none" w:sz="0" w:space="0" w:color="auto"/>
                    <w:left w:val="none" w:sz="0" w:space="0" w:color="auto"/>
                    <w:bottom w:val="none" w:sz="0" w:space="0" w:color="auto"/>
                    <w:right w:val="none" w:sz="0" w:space="0" w:color="auto"/>
                  </w:divBdr>
                  <w:divsChild>
                    <w:div w:id="1028338280">
                      <w:marLeft w:val="0"/>
                      <w:marRight w:val="0"/>
                      <w:marTop w:val="0"/>
                      <w:marBottom w:val="0"/>
                      <w:divBdr>
                        <w:top w:val="none" w:sz="0" w:space="0" w:color="auto"/>
                        <w:left w:val="none" w:sz="0" w:space="0" w:color="auto"/>
                        <w:bottom w:val="none" w:sz="0" w:space="0" w:color="auto"/>
                        <w:right w:val="none" w:sz="0" w:space="0" w:color="auto"/>
                      </w:divBdr>
                      <w:divsChild>
                        <w:div w:id="10368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640246">
      <w:bodyDiv w:val="1"/>
      <w:marLeft w:val="0"/>
      <w:marRight w:val="0"/>
      <w:marTop w:val="0"/>
      <w:marBottom w:val="0"/>
      <w:divBdr>
        <w:top w:val="none" w:sz="0" w:space="0" w:color="auto"/>
        <w:left w:val="none" w:sz="0" w:space="0" w:color="auto"/>
        <w:bottom w:val="none" w:sz="0" w:space="0" w:color="auto"/>
        <w:right w:val="none" w:sz="0" w:space="0" w:color="auto"/>
      </w:divBdr>
      <w:divsChild>
        <w:div w:id="204760068">
          <w:marLeft w:val="0"/>
          <w:marRight w:val="0"/>
          <w:marTop w:val="0"/>
          <w:marBottom w:val="0"/>
          <w:divBdr>
            <w:top w:val="none" w:sz="0" w:space="0" w:color="auto"/>
            <w:left w:val="none" w:sz="0" w:space="0" w:color="auto"/>
            <w:bottom w:val="none" w:sz="0" w:space="0" w:color="auto"/>
            <w:right w:val="none" w:sz="0" w:space="0" w:color="auto"/>
          </w:divBdr>
          <w:divsChild>
            <w:div w:id="545721115">
              <w:marLeft w:val="0"/>
              <w:marRight w:val="0"/>
              <w:marTop w:val="0"/>
              <w:marBottom w:val="0"/>
              <w:divBdr>
                <w:top w:val="none" w:sz="0" w:space="0" w:color="auto"/>
                <w:left w:val="none" w:sz="0" w:space="0" w:color="auto"/>
                <w:bottom w:val="none" w:sz="0" w:space="0" w:color="auto"/>
                <w:right w:val="none" w:sz="0" w:space="0" w:color="auto"/>
              </w:divBdr>
              <w:divsChild>
                <w:div w:id="1686400212">
                  <w:marLeft w:val="0"/>
                  <w:marRight w:val="0"/>
                  <w:marTop w:val="0"/>
                  <w:marBottom w:val="0"/>
                  <w:divBdr>
                    <w:top w:val="none" w:sz="0" w:space="0" w:color="auto"/>
                    <w:left w:val="none" w:sz="0" w:space="0" w:color="auto"/>
                    <w:bottom w:val="none" w:sz="0" w:space="0" w:color="auto"/>
                    <w:right w:val="none" w:sz="0" w:space="0" w:color="auto"/>
                  </w:divBdr>
                  <w:divsChild>
                    <w:div w:id="1959868669">
                      <w:marLeft w:val="0"/>
                      <w:marRight w:val="0"/>
                      <w:marTop w:val="0"/>
                      <w:marBottom w:val="0"/>
                      <w:divBdr>
                        <w:top w:val="none" w:sz="0" w:space="0" w:color="auto"/>
                        <w:left w:val="none" w:sz="0" w:space="0" w:color="auto"/>
                        <w:bottom w:val="none" w:sz="0" w:space="0" w:color="auto"/>
                        <w:right w:val="none" w:sz="0" w:space="0" w:color="auto"/>
                      </w:divBdr>
                      <w:divsChild>
                        <w:div w:id="984966654">
                          <w:marLeft w:val="0"/>
                          <w:marRight w:val="0"/>
                          <w:marTop w:val="0"/>
                          <w:marBottom w:val="0"/>
                          <w:divBdr>
                            <w:top w:val="none" w:sz="0" w:space="0" w:color="auto"/>
                            <w:left w:val="none" w:sz="0" w:space="0" w:color="auto"/>
                            <w:bottom w:val="none" w:sz="0" w:space="0" w:color="auto"/>
                            <w:right w:val="none" w:sz="0" w:space="0" w:color="auto"/>
                          </w:divBdr>
                          <w:divsChild>
                            <w:div w:id="1204246796">
                              <w:marLeft w:val="0"/>
                              <w:marRight w:val="0"/>
                              <w:marTop w:val="0"/>
                              <w:marBottom w:val="96"/>
                              <w:divBdr>
                                <w:top w:val="none" w:sz="0" w:space="0" w:color="auto"/>
                                <w:left w:val="none" w:sz="0" w:space="0" w:color="auto"/>
                                <w:bottom w:val="none" w:sz="0" w:space="0" w:color="auto"/>
                                <w:right w:val="none" w:sz="0" w:space="0" w:color="auto"/>
                              </w:divBdr>
                              <w:divsChild>
                                <w:div w:id="504125711">
                                  <w:marLeft w:val="0"/>
                                  <w:marRight w:val="0"/>
                                  <w:marTop w:val="0"/>
                                  <w:marBottom w:val="0"/>
                                  <w:divBdr>
                                    <w:top w:val="none" w:sz="0" w:space="0" w:color="auto"/>
                                    <w:left w:val="none" w:sz="0" w:space="0" w:color="auto"/>
                                    <w:bottom w:val="none" w:sz="0" w:space="0" w:color="auto"/>
                                    <w:right w:val="none" w:sz="0" w:space="0" w:color="auto"/>
                                  </w:divBdr>
                                  <w:divsChild>
                                    <w:div w:id="70129620">
                                      <w:marLeft w:val="0"/>
                                      <w:marRight w:val="0"/>
                                      <w:marTop w:val="0"/>
                                      <w:marBottom w:val="0"/>
                                      <w:divBdr>
                                        <w:top w:val="none" w:sz="0" w:space="0" w:color="auto"/>
                                        <w:left w:val="none" w:sz="0" w:space="0" w:color="auto"/>
                                        <w:bottom w:val="none" w:sz="0" w:space="0" w:color="auto"/>
                                        <w:right w:val="none" w:sz="0" w:space="0" w:color="auto"/>
                                      </w:divBdr>
                                      <w:divsChild>
                                        <w:div w:id="164326935">
                                          <w:marLeft w:val="0"/>
                                          <w:marRight w:val="0"/>
                                          <w:marTop w:val="0"/>
                                          <w:marBottom w:val="0"/>
                                          <w:divBdr>
                                            <w:top w:val="none" w:sz="0" w:space="0" w:color="auto"/>
                                            <w:left w:val="none" w:sz="0" w:space="0" w:color="auto"/>
                                            <w:bottom w:val="none" w:sz="0" w:space="0" w:color="auto"/>
                                            <w:right w:val="none" w:sz="0" w:space="0" w:color="auto"/>
                                          </w:divBdr>
                                          <w:divsChild>
                                            <w:div w:id="59135105">
                                              <w:marLeft w:val="0"/>
                                              <w:marRight w:val="0"/>
                                              <w:marTop w:val="0"/>
                                              <w:marBottom w:val="0"/>
                                              <w:divBdr>
                                                <w:top w:val="none" w:sz="0" w:space="0" w:color="auto"/>
                                                <w:left w:val="none" w:sz="0" w:space="0" w:color="auto"/>
                                                <w:bottom w:val="none" w:sz="0" w:space="0" w:color="auto"/>
                                                <w:right w:val="none" w:sz="0" w:space="0" w:color="auto"/>
                                              </w:divBdr>
                                              <w:divsChild>
                                                <w:div w:id="318853089">
                                                  <w:marLeft w:val="0"/>
                                                  <w:marRight w:val="0"/>
                                                  <w:marTop w:val="0"/>
                                                  <w:marBottom w:val="0"/>
                                                  <w:divBdr>
                                                    <w:top w:val="none" w:sz="0" w:space="0" w:color="auto"/>
                                                    <w:left w:val="none" w:sz="0" w:space="0" w:color="auto"/>
                                                    <w:bottom w:val="none" w:sz="0" w:space="0" w:color="auto"/>
                                                    <w:right w:val="none" w:sz="0" w:space="0" w:color="auto"/>
                                                  </w:divBdr>
                                                  <w:divsChild>
                                                    <w:div w:id="1774784644">
                                                      <w:marLeft w:val="0"/>
                                                      <w:marRight w:val="0"/>
                                                      <w:marTop w:val="0"/>
                                                      <w:marBottom w:val="0"/>
                                                      <w:divBdr>
                                                        <w:top w:val="none" w:sz="0" w:space="0" w:color="auto"/>
                                                        <w:left w:val="none" w:sz="0" w:space="0" w:color="auto"/>
                                                        <w:bottom w:val="none" w:sz="0" w:space="0" w:color="auto"/>
                                                        <w:right w:val="none" w:sz="0" w:space="0" w:color="auto"/>
                                                      </w:divBdr>
                                                      <w:divsChild>
                                                        <w:div w:id="124203191">
                                                          <w:marLeft w:val="0"/>
                                                          <w:marRight w:val="0"/>
                                                          <w:marTop w:val="0"/>
                                                          <w:marBottom w:val="0"/>
                                                          <w:divBdr>
                                                            <w:top w:val="none" w:sz="0" w:space="0" w:color="auto"/>
                                                            <w:left w:val="none" w:sz="0" w:space="0" w:color="auto"/>
                                                            <w:bottom w:val="none" w:sz="0" w:space="0" w:color="auto"/>
                                                            <w:right w:val="none" w:sz="0" w:space="0" w:color="auto"/>
                                                          </w:divBdr>
                                                          <w:divsChild>
                                                            <w:div w:id="1006710020">
                                                              <w:marLeft w:val="0"/>
                                                              <w:marRight w:val="0"/>
                                                              <w:marTop w:val="0"/>
                                                              <w:marBottom w:val="0"/>
                                                              <w:divBdr>
                                                                <w:top w:val="none" w:sz="0" w:space="0" w:color="auto"/>
                                                                <w:left w:val="none" w:sz="0" w:space="0" w:color="auto"/>
                                                                <w:bottom w:val="none" w:sz="0" w:space="0" w:color="auto"/>
                                                                <w:right w:val="none" w:sz="0" w:space="0" w:color="auto"/>
                                                              </w:divBdr>
                                                              <w:divsChild>
                                                                <w:div w:id="1092897215">
                                                                  <w:marLeft w:val="0"/>
                                                                  <w:marRight w:val="0"/>
                                                                  <w:marTop w:val="0"/>
                                                                  <w:marBottom w:val="0"/>
                                                                  <w:divBdr>
                                                                    <w:top w:val="none" w:sz="0" w:space="0" w:color="auto"/>
                                                                    <w:left w:val="none" w:sz="0" w:space="0" w:color="auto"/>
                                                                    <w:bottom w:val="none" w:sz="0" w:space="0" w:color="auto"/>
                                                                    <w:right w:val="none" w:sz="0" w:space="0" w:color="auto"/>
                                                                  </w:divBdr>
                                                                  <w:divsChild>
                                                                    <w:div w:id="768814321">
                                                                      <w:marLeft w:val="0"/>
                                                                      <w:marRight w:val="0"/>
                                                                      <w:marTop w:val="0"/>
                                                                      <w:marBottom w:val="0"/>
                                                                      <w:divBdr>
                                                                        <w:top w:val="none" w:sz="0" w:space="0" w:color="auto"/>
                                                                        <w:left w:val="none" w:sz="0" w:space="0" w:color="auto"/>
                                                                        <w:bottom w:val="none" w:sz="0" w:space="0" w:color="auto"/>
                                                                        <w:right w:val="none" w:sz="0" w:space="0" w:color="auto"/>
                                                                      </w:divBdr>
                                                                      <w:divsChild>
                                                                        <w:div w:id="1857117248">
                                                                          <w:marLeft w:val="0"/>
                                                                          <w:marRight w:val="0"/>
                                                                          <w:marTop w:val="0"/>
                                                                          <w:marBottom w:val="0"/>
                                                                          <w:divBdr>
                                                                            <w:top w:val="none" w:sz="0" w:space="0" w:color="auto"/>
                                                                            <w:left w:val="none" w:sz="0" w:space="0" w:color="auto"/>
                                                                            <w:bottom w:val="none" w:sz="0" w:space="0" w:color="auto"/>
                                                                            <w:right w:val="none" w:sz="0" w:space="0" w:color="auto"/>
                                                                          </w:divBdr>
                                                                          <w:divsChild>
                                                                            <w:div w:id="1635600325">
                                                                              <w:marLeft w:val="0"/>
                                                                              <w:marRight w:val="0"/>
                                                                              <w:marTop w:val="0"/>
                                                                              <w:marBottom w:val="0"/>
                                                                              <w:divBdr>
                                                                                <w:top w:val="none" w:sz="0" w:space="0" w:color="auto"/>
                                                                                <w:left w:val="none" w:sz="0" w:space="0" w:color="auto"/>
                                                                                <w:bottom w:val="none" w:sz="0" w:space="0" w:color="auto"/>
                                                                                <w:right w:val="none" w:sz="0" w:space="0" w:color="auto"/>
                                                                              </w:divBdr>
                                                                              <w:divsChild>
                                                                                <w:div w:id="1848248556">
                                                                                  <w:marLeft w:val="0"/>
                                                                                  <w:marRight w:val="0"/>
                                                                                  <w:marTop w:val="0"/>
                                                                                  <w:marBottom w:val="0"/>
                                                                                  <w:divBdr>
                                                                                    <w:top w:val="none" w:sz="0" w:space="0" w:color="auto"/>
                                                                                    <w:left w:val="none" w:sz="0" w:space="0" w:color="auto"/>
                                                                                    <w:bottom w:val="none" w:sz="0" w:space="0" w:color="auto"/>
                                                                                    <w:right w:val="none" w:sz="0" w:space="0" w:color="auto"/>
                                                                                  </w:divBdr>
                                                                                  <w:divsChild>
                                                                                    <w:div w:id="475874899">
                                                                                      <w:marLeft w:val="0"/>
                                                                                      <w:marRight w:val="0"/>
                                                                                      <w:marTop w:val="0"/>
                                                                                      <w:marBottom w:val="0"/>
                                                                                      <w:divBdr>
                                                                                        <w:top w:val="single" w:sz="2" w:space="0" w:color="EFEFEF"/>
                                                                                        <w:left w:val="none" w:sz="0" w:space="0" w:color="auto"/>
                                                                                        <w:bottom w:val="none" w:sz="0" w:space="0" w:color="auto"/>
                                                                                        <w:right w:val="none" w:sz="0" w:space="0" w:color="auto"/>
                                                                                      </w:divBdr>
                                                                                      <w:divsChild>
                                                                                        <w:div w:id="1973823191">
                                                                                          <w:marLeft w:val="0"/>
                                                                                          <w:marRight w:val="0"/>
                                                                                          <w:marTop w:val="0"/>
                                                                                          <w:marBottom w:val="0"/>
                                                                                          <w:divBdr>
                                                                                            <w:top w:val="none" w:sz="0" w:space="0" w:color="auto"/>
                                                                                            <w:left w:val="none" w:sz="0" w:space="0" w:color="auto"/>
                                                                                            <w:bottom w:val="none" w:sz="0" w:space="0" w:color="auto"/>
                                                                                            <w:right w:val="none" w:sz="0" w:space="0" w:color="auto"/>
                                                                                          </w:divBdr>
                                                                                          <w:divsChild>
                                                                                            <w:div w:id="1403209909">
                                                                                              <w:marLeft w:val="0"/>
                                                                                              <w:marRight w:val="0"/>
                                                                                              <w:marTop w:val="0"/>
                                                                                              <w:marBottom w:val="0"/>
                                                                                              <w:divBdr>
                                                                                                <w:top w:val="none" w:sz="0" w:space="0" w:color="auto"/>
                                                                                                <w:left w:val="none" w:sz="0" w:space="0" w:color="auto"/>
                                                                                                <w:bottom w:val="none" w:sz="0" w:space="0" w:color="auto"/>
                                                                                                <w:right w:val="none" w:sz="0" w:space="0" w:color="auto"/>
                                                                                              </w:divBdr>
                                                                                              <w:divsChild>
                                                                                                <w:div w:id="1310986290">
                                                                                                  <w:marLeft w:val="0"/>
                                                                                                  <w:marRight w:val="0"/>
                                                                                                  <w:marTop w:val="0"/>
                                                                                                  <w:marBottom w:val="0"/>
                                                                                                  <w:divBdr>
                                                                                                    <w:top w:val="none" w:sz="0" w:space="0" w:color="auto"/>
                                                                                                    <w:left w:val="none" w:sz="0" w:space="0" w:color="auto"/>
                                                                                                    <w:bottom w:val="none" w:sz="0" w:space="0" w:color="auto"/>
                                                                                                    <w:right w:val="none" w:sz="0" w:space="0" w:color="auto"/>
                                                                                                  </w:divBdr>
                                                                                                  <w:divsChild>
                                                                                                    <w:div w:id="200870725">
                                                                                                      <w:marLeft w:val="0"/>
                                                                                                      <w:marRight w:val="0"/>
                                                                                                      <w:marTop w:val="0"/>
                                                                                                      <w:marBottom w:val="0"/>
                                                                                                      <w:divBdr>
                                                                                                        <w:top w:val="none" w:sz="0" w:space="0" w:color="auto"/>
                                                                                                        <w:left w:val="none" w:sz="0" w:space="0" w:color="auto"/>
                                                                                                        <w:bottom w:val="none" w:sz="0" w:space="0" w:color="auto"/>
                                                                                                        <w:right w:val="none" w:sz="0" w:space="0" w:color="auto"/>
                                                                                                      </w:divBdr>
                                                                                                      <w:divsChild>
                                                                                                        <w:div w:id="453134268">
                                                                                                          <w:marLeft w:val="0"/>
                                                                                                          <w:marRight w:val="0"/>
                                                                                                          <w:marTop w:val="0"/>
                                                                                                          <w:marBottom w:val="0"/>
                                                                                                          <w:divBdr>
                                                                                                            <w:top w:val="none" w:sz="0" w:space="0" w:color="auto"/>
                                                                                                            <w:left w:val="none" w:sz="0" w:space="0" w:color="auto"/>
                                                                                                            <w:bottom w:val="none" w:sz="0" w:space="0" w:color="auto"/>
                                                                                                            <w:right w:val="none" w:sz="0" w:space="0" w:color="auto"/>
                                                                                                          </w:divBdr>
                                                                                                          <w:divsChild>
                                                                                                            <w:div w:id="568619473">
                                                                                                              <w:marLeft w:val="0"/>
                                                                                                              <w:marRight w:val="0"/>
                                                                                                              <w:marTop w:val="0"/>
                                                                                                              <w:marBottom w:val="0"/>
                                                                                                              <w:divBdr>
                                                                                                                <w:top w:val="none" w:sz="0" w:space="0" w:color="auto"/>
                                                                                                                <w:left w:val="none" w:sz="0" w:space="0" w:color="auto"/>
                                                                                                                <w:bottom w:val="none" w:sz="0" w:space="0" w:color="auto"/>
                                                                                                                <w:right w:val="none" w:sz="0" w:space="0" w:color="auto"/>
                                                                                                              </w:divBdr>
                                                                                                              <w:divsChild>
                                                                                                                <w:div w:id="1868640394">
                                                                                                                  <w:marLeft w:val="0"/>
                                                                                                                  <w:marRight w:val="0"/>
                                                                                                                  <w:marTop w:val="48"/>
                                                                                                                  <w:marBottom w:val="0"/>
                                                                                                                  <w:divBdr>
                                                                                                                    <w:top w:val="none" w:sz="0" w:space="0" w:color="auto"/>
                                                                                                                    <w:left w:val="none" w:sz="0" w:space="0" w:color="auto"/>
                                                                                                                    <w:bottom w:val="none" w:sz="0" w:space="0" w:color="auto"/>
                                                                                                                    <w:right w:val="none" w:sz="0" w:space="0" w:color="auto"/>
                                                                                                                  </w:divBdr>
                                                                                                                  <w:divsChild>
                                                                                                                    <w:div w:id="1024943307">
                                                                                                                      <w:marLeft w:val="0"/>
                                                                                                                      <w:marRight w:val="0"/>
                                                                                                                      <w:marTop w:val="0"/>
                                                                                                                      <w:marBottom w:val="0"/>
                                                                                                                      <w:divBdr>
                                                                                                                        <w:top w:val="none" w:sz="0" w:space="0" w:color="auto"/>
                                                                                                                        <w:left w:val="none" w:sz="0" w:space="0" w:color="auto"/>
                                                                                                                        <w:bottom w:val="none" w:sz="0" w:space="0" w:color="auto"/>
                                                                                                                        <w:right w:val="none" w:sz="0" w:space="0" w:color="auto"/>
                                                                                                                      </w:divBdr>
                                                                                                                      <w:divsChild>
                                                                                                                        <w:div w:id="803042203">
                                                                                                                          <w:marLeft w:val="0"/>
                                                                                                                          <w:marRight w:val="0"/>
                                                                                                                          <w:marTop w:val="0"/>
                                                                                                                          <w:marBottom w:val="0"/>
                                                                                                                          <w:divBdr>
                                                                                                                            <w:top w:val="none" w:sz="0" w:space="0" w:color="auto"/>
                                                                                                                            <w:left w:val="none" w:sz="0" w:space="0" w:color="auto"/>
                                                                                                                            <w:bottom w:val="none" w:sz="0" w:space="0" w:color="auto"/>
                                                                                                                            <w:right w:val="none" w:sz="0" w:space="0" w:color="auto"/>
                                                                                                                          </w:divBdr>
                                                                                                                          <w:divsChild>
                                                                                                                            <w:div w:id="1362590943">
                                                                                                                              <w:marLeft w:val="0"/>
                                                                                                                              <w:marRight w:val="0"/>
                                                                                                                              <w:marTop w:val="0"/>
                                                                                                                              <w:marBottom w:val="0"/>
                                                                                                                              <w:divBdr>
                                                                                                                                <w:top w:val="none" w:sz="0" w:space="0" w:color="auto"/>
                                                                                                                                <w:left w:val="none" w:sz="0" w:space="0" w:color="auto"/>
                                                                                                                                <w:bottom w:val="none" w:sz="0" w:space="0" w:color="auto"/>
                                                                                                                                <w:right w:val="none" w:sz="0" w:space="0" w:color="auto"/>
                                                                                                                              </w:divBdr>
                                                                                                                              <w:divsChild>
                                                                                                                                <w:div w:id="1351495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916078">
                                                                                                                                      <w:marLeft w:val="0"/>
                                                                                                                                      <w:marRight w:val="0"/>
                                                                                                                                      <w:marTop w:val="0"/>
                                                                                                                                      <w:marBottom w:val="0"/>
                                                                                                                                      <w:divBdr>
                                                                                                                                        <w:top w:val="none" w:sz="0" w:space="0" w:color="auto"/>
                                                                                                                                        <w:left w:val="none" w:sz="0" w:space="0" w:color="auto"/>
                                                                                                                                        <w:bottom w:val="none" w:sz="0" w:space="0" w:color="auto"/>
                                                                                                                                        <w:right w:val="none" w:sz="0" w:space="0" w:color="auto"/>
                                                                                                                                      </w:divBdr>
                                                                                                                                      <w:divsChild>
                                                                                                                                        <w:div w:id="1477575626">
                                                                                                                                          <w:marLeft w:val="0"/>
                                                                                                                                          <w:marRight w:val="0"/>
                                                                                                                                          <w:marTop w:val="0"/>
                                                                                                                                          <w:marBottom w:val="0"/>
                                                                                                                                          <w:divBdr>
                                                                                                                                            <w:top w:val="none" w:sz="0" w:space="0" w:color="auto"/>
                                                                                                                                            <w:left w:val="none" w:sz="0" w:space="0" w:color="auto"/>
                                                                                                                                            <w:bottom w:val="none" w:sz="0" w:space="0" w:color="auto"/>
                                                                                                                                            <w:right w:val="none" w:sz="0" w:space="0" w:color="auto"/>
                                                                                                                                          </w:divBdr>
                                                                                                                                          <w:divsChild>
                                                                                                                                            <w:div w:id="379862913">
                                                                                                                                              <w:blockQuote w:val="1"/>
                                                                                                                                              <w:marLeft w:val="240"/>
                                                                                                                                              <w:marRight w:val="0"/>
                                                                                                                                              <w:marTop w:val="0"/>
                                                                                                                                              <w:marBottom w:val="0"/>
                                                                                                                                              <w:divBdr>
                                                                                                                                                <w:top w:val="none" w:sz="0" w:space="0" w:color="auto"/>
                                                                                                                                                <w:left w:val="none" w:sz="0" w:space="0" w:color="auto"/>
                                                                                                                                                <w:bottom w:val="none" w:sz="0" w:space="0" w:color="auto"/>
                                                                                                                                                <w:right w:val="none" w:sz="0" w:space="0" w:color="auto"/>
                                                                                                                                              </w:divBdr>
                                                                                                                                              <w:divsChild>
                                                                                                                                                <w:div w:id="17970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61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901393">
                                                                                                                                      <w:marLeft w:val="0"/>
                                                                                                                                      <w:marRight w:val="0"/>
                                                                                                                                      <w:marTop w:val="0"/>
                                                                                                                                      <w:marBottom w:val="0"/>
                                                                                                                                      <w:divBdr>
                                                                                                                                        <w:top w:val="none" w:sz="0" w:space="0" w:color="auto"/>
                                                                                                                                        <w:left w:val="none" w:sz="0" w:space="0" w:color="auto"/>
                                                                                                                                        <w:bottom w:val="none" w:sz="0" w:space="0" w:color="auto"/>
                                                                                                                                        <w:right w:val="none" w:sz="0" w:space="0" w:color="auto"/>
                                                                                                                                      </w:divBdr>
                                                                                                                                      <w:divsChild>
                                                                                                                                        <w:div w:id="1712460969">
                                                                                                                                          <w:marLeft w:val="0"/>
                                                                                                                                          <w:marRight w:val="0"/>
                                                                                                                                          <w:marTop w:val="0"/>
                                                                                                                                          <w:marBottom w:val="0"/>
                                                                                                                                          <w:divBdr>
                                                                                                                                            <w:top w:val="none" w:sz="0" w:space="0" w:color="auto"/>
                                                                                                                                            <w:left w:val="none" w:sz="0" w:space="0" w:color="auto"/>
                                                                                                                                            <w:bottom w:val="none" w:sz="0" w:space="0" w:color="auto"/>
                                                                                                                                            <w:right w:val="none" w:sz="0" w:space="0" w:color="auto"/>
                                                                                                                                          </w:divBdr>
                                                                                                                                          <w:divsChild>
                                                                                                                                            <w:div w:id="1271744957">
                                                                                                                                              <w:blockQuote w:val="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91581595">
      <w:bodyDiv w:val="1"/>
      <w:marLeft w:val="0"/>
      <w:marRight w:val="0"/>
      <w:marTop w:val="0"/>
      <w:marBottom w:val="0"/>
      <w:divBdr>
        <w:top w:val="none" w:sz="0" w:space="0" w:color="auto"/>
        <w:left w:val="none" w:sz="0" w:space="0" w:color="auto"/>
        <w:bottom w:val="none" w:sz="0" w:space="0" w:color="auto"/>
        <w:right w:val="none" w:sz="0" w:space="0" w:color="auto"/>
      </w:divBdr>
      <w:divsChild>
        <w:div w:id="344795284">
          <w:marLeft w:val="0"/>
          <w:marRight w:val="0"/>
          <w:marTop w:val="0"/>
          <w:marBottom w:val="0"/>
          <w:divBdr>
            <w:top w:val="none" w:sz="0" w:space="0" w:color="auto"/>
            <w:left w:val="none" w:sz="0" w:space="0" w:color="auto"/>
            <w:bottom w:val="none" w:sz="0" w:space="0" w:color="auto"/>
            <w:right w:val="none" w:sz="0" w:space="0" w:color="auto"/>
          </w:divBdr>
          <w:divsChild>
            <w:div w:id="1519150031">
              <w:marLeft w:val="-100"/>
              <w:marRight w:val="-100"/>
              <w:marTop w:val="0"/>
              <w:marBottom w:val="0"/>
              <w:divBdr>
                <w:top w:val="none" w:sz="0" w:space="0" w:color="auto"/>
                <w:left w:val="none" w:sz="0" w:space="0" w:color="auto"/>
                <w:bottom w:val="none" w:sz="0" w:space="0" w:color="auto"/>
                <w:right w:val="none" w:sz="0" w:space="0" w:color="auto"/>
              </w:divBdr>
            </w:div>
          </w:divsChild>
        </w:div>
        <w:div w:id="721245742">
          <w:marLeft w:val="0"/>
          <w:marRight w:val="0"/>
          <w:marTop w:val="0"/>
          <w:marBottom w:val="0"/>
          <w:divBdr>
            <w:top w:val="none" w:sz="0" w:space="0" w:color="auto"/>
            <w:left w:val="none" w:sz="0" w:space="0" w:color="auto"/>
            <w:bottom w:val="none" w:sz="0" w:space="0" w:color="auto"/>
            <w:right w:val="none" w:sz="0" w:space="0" w:color="auto"/>
          </w:divBdr>
          <w:divsChild>
            <w:div w:id="1331562988">
              <w:marLeft w:val="-100"/>
              <w:marRight w:val="-100"/>
              <w:marTop w:val="0"/>
              <w:marBottom w:val="0"/>
              <w:divBdr>
                <w:top w:val="none" w:sz="0" w:space="0" w:color="auto"/>
                <w:left w:val="none" w:sz="0" w:space="0" w:color="auto"/>
                <w:bottom w:val="none" w:sz="0" w:space="0" w:color="auto"/>
                <w:right w:val="none" w:sz="0" w:space="0" w:color="auto"/>
              </w:divBdr>
            </w:div>
          </w:divsChild>
        </w:div>
        <w:div w:id="351229975">
          <w:marLeft w:val="0"/>
          <w:marRight w:val="0"/>
          <w:marTop w:val="0"/>
          <w:marBottom w:val="0"/>
          <w:divBdr>
            <w:top w:val="none" w:sz="0" w:space="0" w:color="auto"/>
            <w:left w:val="none" w:sz="0" w:space="0" w:color="auto"/>
            <w:bottom w:val="none" w:sz="0" w:space="0" w:color="auto"/>
            <w:right w:val="none" w:sz="0" w:space="0" w:color="auto"/>
          </w:divBdr>
          <w:divsChild>
            <w:div w:id="1304890936">
              <w:marLeft w:val="-100"/>
              <w:marRight w:val="-100"/>
              <w:marTop w:val="0"/>
              <w:marBottom w:val="0"/>
              <w:divBdr>
                <w:top w:val="none" w:sz="0" w:space="0" w:color="auto"/>
                <w:left w:val="none" w:sz="0" w:space="0" w:color="auto"/>
                <w:bottom w:val="none" w:sz="0" w:space="0" w:color="auto"/>
                <w:right w:val="none" w:sz="0" w:space="0" w:color="auto"/>
              </w:divBdr>
            </w:div>
          </w:divsChild>
        </w:div>
        <w:div w:id="1757171652">
          <w:marLeft w:val="0"/>
          <w:marRight w:val="0"/>
          <w:marTop w:val="0"/>
          <w:marBottom w:val="0"/>
          <w:divBdr>
            <w:top w:val="none" w:sz="0" w:space="0" w:color="auto"/>
            <w:left w:val="none" w:sz="0" w:space="0" w:color="auto"/>
            <w:bottom w:val="none" w:sz="0" w:space="0" w:color="auto"/>
            <w:right w:val="none" w:sz="0" w:space="0" w:color="auto"/>
          </w:divBdr>
          <w:divsChild>
            <w:div w:id="72050137">
              <w:marLeft w:val="-100"/>
              <w:marRight w:val="-100"/>
              <w:marTop w:val="0"/>
              <w:marBottom w:val="0"/>
              <w:divBdr>
                <w:top w:val="none" w:sz="0" w:space="0" w:color="auto"/>
                <w:left w:val="none" w:sz="0" w:space="0" w:color="auto"/>
                <w:bottom w:val="none" w:sz="0" w:space="0" w:color="auto"/>
                <w:right w:val="none" w:sz="0" w:space="0" w:color="auto"/>
              </w:divBdr>
            </w:div>
          </w:divsChild>
        </w:div>
        <w:div w:id="1889804001">
          <w:marLeft w:val="0"/>
          <w:marRight w:val="0"/>
          <w:marTop w:val="0"/>
          <w:marBottom w:val="0"/>
          <w:divBdr>
            <w:top w:val="none" w:sz="0" w:space="0" w:color="auto"/>
            <w:left w:val="none" w:sz="0" w:space="0" w:color="auto"/>
            <w:bottom w:val="none" w:sz="0" w:space="0" w:color="auto"/>
            <w:right w:val="none" w:sz="0" w:space="0" w:color="auto"/>
          </w:divBdr>
          <w:divsChild>
            <w:div w:id="622275857">
              <w:marLeft w:val="-100"/>
              <w:marRight w:val="-100"/>
              <w:marTop w:val="0"/>
              <w:marBottom w:val="0"/>
              <w:divBdr>
                <w:top w:val="none" w:sz="0" w:space="0" w:color="auto"/>
                <w:left w:val="none" w:sz="0" w:space="0" w:color="auto"/>
                <w:bottom w:val="none" w:sz="0" w:space="0" w:color="auto"/>
                <w:right w:val="none" w:sz="0" w:space="0" w:color="auto"/>
              </w:divBdr>
            </w:div>
          </w:divsChild>
        </w:div>
        <w:div w:id="1105612470">
          <w:marLeft w:val="0"/>
          <w:marRight w:val="0"/>
          <w:marTop w:val="0"/>
          <w:marBottom w:val="0"/>
          <w:divBdr>
            <w:top w:val="none" w:sz="0" w:space="0" w:color="auto"/>
            <w:left w:val="none" w:sz="0" w:space="0" w:color="auto"/>
            <w:bottom w:val="none" w:sz="0" w:space="0" w:color="auto"/>
            <w:right w:val="none" w:sz="0" w:space="0" w:color="auto"/>
          </w:divBdr>
          <w:divsChild>
            <w:div w:id="916399699">
              <w:marLeft w:val="-100"/>
              <w:marRight w:val="-100"/>
              <w:marTop w:val="0"/>
              <w:marBottom w:val="0"/>
              <w:divBdr>
                <w:top w:val="none" w:sz="0" w:space="0" w:color="auto"/>
                <w:left w:val="none" w:sz="0" w:space="0" w:color="auto"/>
                <w:bottom w:val="none" w:sz="0" w:space="0" w:color="auto"/>
                <w:right w:val="none" w:sz="0" w:space="0" w:color="auto"/>
              </w:divBdr>
            </w:div>
          </w:divsChild>
        </w:div>
        <w:div w:id="1295604719">
          <w:marLeft w:val="0"/>
          <w:marRight w:val="0"/>
          <w:marTop w:val="0"/>
          <w:marBottom w:val="0"/>
          <w:divBdr>
            <w:top w:val="none" w:sz="0" w:space="0" w:color="auto"/>
            <w:left w:val="none" w:sz="0" w:space="0" w:color="auto"/>
            <w:bottom w:val="none" w:sz="0" w:space="0" w:color="auto"/>
            <w:right w:val="none" w:sz="0" w:space="0" w:color="auto"/>
          </w:divBdr>
          <w:divsChild>
            <w:div w:id="1087313920">
              <w:marLeft w:val="-100"/>
              <w:marRight w:val="-100"/>
              <w:marTop w:val="0"/>
              <w:marBottom w:val="0"/>
              <w:divBdr>
                <w:top w:val="none" w:sz="0" w:space="0" w:color="auto"/>
                <w:left w:val="none" w:sz="0" w:space="0" w:color="auto"/>
                <w:bottom w:val="none" w:sz="0" w:space="0" w:color="auto"/>
                <w:right w:val="none" w:sz="0" w:space="0" w:color="auto"/>
              </w:divBdr>
            </w:div>
          </w:divsChild>
        </w:div>
        <w:div w:id="1060055277">
          <w:marLeft w:val="0"/>
          <w:marRight w:val="0"/>
          <w:marTop w:val="0"/>
          <w:marBottom w:val="0"/>
          <w:divBdr>
            <w:top w:val="none" w:sz="0" w:space="0" w:color="auto"/>
            <w:left w:val="none" w:sz="0" w:space="0" w:color="auto"/>
            <w:bottom w:val="none" w:sz="0" w:space="0" w:color="auto"/>
            <w:right w:val="none" w:sz="0" w:space="0" w:color="auto"/>
          </w:divBdr>
          <w:divsChild>
            <w:div w:id="104228609">
              <w:marLeft w:val="-100"/>
              <w:marRight w:val="-100"/>
              <w:marTop w:val="0"/>
              <w:marBottom w:val="0"/>
              <w:divBdr>
                <w:top w:val="none" w:sz="0" w:space="0" w:color="auto"/>
                <w:left w:val="none" w:sz="0" w:space="0" w:color="auto"/>
                <w:bottom w:val="none" w:sz="0" w:space="0" w:color="auto"/>
                <w:right w:val="none" w:sz="0" w:space="0" w:color="auto"/>
              </w:divBdr>
            </w:div>
          </w:divsChild>
        </w:div>
        <w:div w:id="1927961579">
          <w:marLeft w:val="0"/>
          <w:marRight w:val="0"/>
          <w:marTop w:val="0"/>
          <w:marBottom w:val="0"/>
          <w:divBdr>
            <w:top w:val="none" w:sz="0" w:space="0" w:color="auto"/>
            <w:left w:val="none" w:sz="0" w:space="0" w:color="auto"/>
            <w:bottom w:val="none" w:sz="0" w:space="0" w:color="auto"/>
            <w:right w:val="none" w:sz="0" w:space="0" w:color="auto"/>
          </w:divBdr>
          <w:divsChild>
            <w:div w:id="350880381">
              <w:marLeft w:val="-100"/>
              <w:marRight w:val="-100"/>
              <w:marTop w:val="0"/>
              <w:marBottom w:val="0"/>
              <w:divBdr>
                <w:top w:val="none" w:sz="0" w:space="0" w:color="auto"/>
                <w:left w:val="none" w:sz="0" w:space="0" w:color="auto"/>
                <w:bottom w:val="none" w:sz="0" w:space="0" w:color="auto"/>
                <w:right w:val="none" w:sz="0" w:space="0" w:color="auto"/>
              </w:divBdr>
            </w:div>
          </w:divsChild>
        </w:div>
        <w:div w:id="629633154">
          <w:marLeft w:val="0"/>
          <w:marRight w:val="0"/>
          <w:marTop w:val="0"/>
          <w:marBottom w:val="0"/>
          <w:divBdr>
            <w:top w:val="none" w:sz="0" w:space="0" w:color="auto"/>
            <w:left w:val="none" w:sz="0" w:space="0" w:color="auto"/>
            <w:bottom w:val="none" w:sz="0" w:space="0" w:color="auto"/>
            <w:right w:val="none" w:sz="0" w:space="0" w:color="auto"/>
          </w:divBdr>
          <w:divsChild>
            <w:div w:id="1729918575">
              <w:marLeft w:val="-100"/>
              <w:marRight w:val="-100"/>
              <w:marTop w:val="0"/>
              <w:marBottom w:val="0"/>
              <w:divBdr>
                <w:top w:val="none" w:sz="0" w:space="0" w:color="auto"/>
                <w:left w:val="none" w:sz="0" w:space="0" w:color="auto"/>
                <w:bottom w:val="none" w:sz="0" w:space="0" w:color="auto"/>
                <w:right w:val="none" w:sz="0" w:space="0" w:color="auto"/>
              </w:divBdr>
            </w:div>
          </w:divsChild>
        </w:div>
        <w:div w:id="447697969">
          <w:marLeft w:val="0"/>
          <w:marRight w:val="0"/>
          <w:marTop w:val="0"/>
          <w:marBottom w:val="0"/>
          <w:divBdr>
            <w:top w:val="none" w:sz="0" w:space="0" w:color="auto"/>
            <w:left w:val="none" w:sz="0" w:space="0" w:color="auto"/>
            <w:bottom w:val="none" w:sz="0" w:space="0" w:color="auto"/>
            <w:right w:val="none" w:sz="0" w:space="0" w:color="auto"/>
          </w:divBdr>
          <w:divsChild>
            <w:div w:id="1267885604">
              <w:marLeft w:val="-100"/>
              <w:marRight w:val="-100"/>
              <w:marTop w:val="0"/>
              <w:marBottom w:val="0"/>
              <w:divBdr>
                <w:top w:val="none" w:sz="0" w:space="0" w:color="auto"/>
                <w:left w:val="none" w:sz="0" w:space="0" w:color="auto"/>
                <w:bottom w:val="none" w:sz="0" w:space="0" w:color="auto"/>
                <w:right w:val="none" w:sz="0" w:space="0" w:color="auto"/>
              </w:divBdr>
            </w:div>
          </w:divsChild>
        </w:div>
        <w:div w:id="781263156">
          <w:marLeft w:val="0"/>
          <w:marRight w:val="0"/>
          <w:marTop w:val="0"/>
          <w:marBottom w:val="0"/>
          <w:divBdr>
            <w:top w:val="none" w:sz="0" w:space="0" w:color="auto"/>
            <w:left w:val="none" w:sz="0" w:space="0" w:color="auto"/>
            <w:bottom w:val="none" w:sz="0" w:space="0" w:color="auto"/>
            <w:right w:val="none" w:sz="0" w:space="0" w:color="auto"/>
          </w:divBdr>
          <w:divsChild>
            <w:div w:id="1851479354">
              <w:marLeft w:val="-100"/>
              <w:marRight w:val="-100"/>
              <w:marTop w:val="0"/>
              <w:marBottom w:val="0"/>
              <w:divBdr>
                <w:top w:val="none" w:sz="0" w:space="0" w:color="auto"/>
                <w:left w:val="none" w:sz="0" w:space="0" w:color="auto"/>
                <w:bottom w:val="none" w:sz="0" w:space="0" w:color="auto"/>
                <w:right w:val="none" w:sz="0" w:space="0" w:color="auto"/>
              </w:divBdr>
            </w:div>
          </w:divsChild>
        </w:div>
        <w:div w:id="994993580">
          <w:marLeft w:val="0"/>
          <w:marRight w:val="0"/>
          <w:marTop w:val="0"/>
          <w:marBottom w:val="0"/>
          <w:divBdr>
            <w:top w:val="none" w:sz="0" w:space="0" w:color="auto"/>
            <w:left w:val="none" w:sz="0" w:space="0" w:color="auto"/>
            <w:bottom w:val="none" w:sz="0" w:space="0" w:color="auto"/>
            <w:right w:val="none" w:sz="0" w:space="0" w:color="auto"/>
          </w:divBdr>
          <w:divsChild>
            <w:div w:id="1356420961">
              <w:marLeft w:val="-100"/>
              <w:marRight w:val="-100"/>
              <w:marTop w:val="0"/>
              <w:marBottom w:val="0"/>
              <w:divBdr>
                <w:top w:val="none" w:sz="0" w:space="0" w:color="auto"/>
                <w:left w:val="none" w:sz="0" w:space="0" w:color="auto"/>
                <w:bottom w:val="none" w:sz="0" w:space="0" w:color="auto"/>
                <w:right w:val="none" w:sz="0" w:space="0" w:color="auto"/>
              </w:divBdr>
            </w:div>
          </w:divsChild>
        </w:div>
        <w:div w:id="1468862893">
          <w:marLeft w:val="0"/>
          <w:marRight w:val="0"/>
          <w:marTop w:val="0"/>
          <w:marBottom w:val="0"/>
          <w:divBdr>
            <w:top w:val="none" w:sz="0" w:space="0" w:color="auto"/>
            <w:left w:val="none" w:sz="0" w:space="0" w:color="auto"/>
            <w:bottom w:val="none" w:sz="0" w:space="0" w:color="auto"/>
            <w:right w:val="none" w:sz="0" w:space="0" w:color="auto"/>
          </w:divBdr>
          <w:divsChild>
            <w:div w:id="427166690">
              <w:marLeft w:val="-100"/>
              <w:marRight w:val="-100"/>
              <w:marTop w:val="0"/>
              <w:marBottom w:val="0"/>
              <w:divBdr>
                <w:top w:val="none" w:sz="0" w:space="0" w:color="auto"/>
                <w:left w:val="none" w:sz="0" w:space="0" w:color="auto"/>
                <w:bottom w:val="none" w:sz="0" w:space="0" w:color="auto"/>
                <w:right w:val="none" w:sz="0" w:space="0" w:color="auto"/>
              </w:divBdr>
            </w:div>
          </w:divsChild>
        </w:div>
        <w:div w:id="1451510353">
          <w:marLeft w:val="0"/>
          <w:marRight w:val="0"/>
          <w:marTop w:val="0"/>
          <w:marBottom w:val="0"/>
          <w:divBdr>
            <w:top w:val="none" w:sz="0" w:space="0" w:color="auto"/>
            <w:left w:val="none" w:sz="0" w:space="0" w:color="auto"/>
            <w:bottom w:val="none" w:sz="0" w:space="0" w:color="auto"/>
            <w:right w:val="none" w:sz="0" w:space="0" w:color="auto"/>
          </w:divBdr>
          <w:divsChild>
            <w:div w:id="657196128">
              <w:marLeft w:val="-100"/>
              <w:marRight w:val="-100"/>
              <w:marTop w:val="0"/>
              <w:marBottom w:val="0"/>
              <w:divBdr>
                <w:top w:val="none" w:sz="0" w:space="0" w:color="auto"/>
                <w:left w:val="none" w:sz="0" w:space="0" w:color="auto"/>
                <w:bottom w:val="none" w:sz="0" w:space="0" w:color="auto"/>
                <w:right w:val="none" w:sz="0" w:space="0" w:color="auto"/>
              </w:divBdr>
            </w:div>
          </w:divsChild>
        </w:div>
        <w:div w:id="713120838">
          <w:marLeft w:val="0"/>
          <w:marRight w:val="0"/>
          <w:marTop w:val="0"/>
          <w:marBottom w:val="0"/>
          <w:divBdr>
            <w:top w:val="none" w:sz="0" w:space="0" w:color="auto"/>
            <w:left w:val="none" w:sz="0" w:space="0" w:color="auto"/>
            <w:bottom w:val="none" w:sz="0" w:space="0" w:color="auto"/>
            <w:right w:val="none" w:sz="0" w:space="0" w:color="auto"/>
          </w:divBdr>
          <w:divsChild>
            <w:div w:id="585578858">
              <w:marLeft w:val="-100"/>
              <w:marRight w:val="-100"/>
              <w:marTop w:val="0"/>
              <w:marBottom w:val="0"/>
              <w:divBdr>
                <w:top w:val="none" w:sz="0" w:space="0" w:color="auto"/>
                <w:left w:val="none" w:sz="0" w:space="0" w:color="auto"/>
                <w:bottom w:val="none" w:sz="0" w:space="0" w:color="auto"/>
                <w:right w:val="none" w:sz="0" w:space="0" w:color="auto"/>
              </w:divBdr>
            </w:div>
          </w:divsChild>
        </w:div>
        <w:div w:id="1907102901">
          <w:marLeft w:val="0"/>
          <w:marRight w:val="0"/>
          <w:marTop w:val="0"/>
          <w:marBottom w:val="0"/>
          <w:divBdr>
            <w:top w:val="none" w:sz="0" w:space="0" w:color="auto"/>
            <w:left w:val="none" w:sz="0" w:space="0" w:color="auto"/>
            <w:bottom w:val="none" w:sz="0" w:space="0" w:color="auto"/>
            <w:right w:val="none" w:sz="0" w:space="0" w:color="auto"/>
          </w:divBdr>
          <w:divsChild>
            <w:div w:id="209924826">
              <w:marLeft w:val="-100"/>
              <w:marRight w:val="-100"/>
              <w:marTop w:val="0"/>
              <w:marBottom w:val="0"/>
              <w:divBdr>
                <w:top w:val="none" w:sz="0" w:space="0" w:color="auto"/>
                <w:left w:val="none" w:sz="0" w:space="0" w:color="auto"/>
                <w:bottom w:val="none" w:sz="0" w:space="0" w:color="auto"/>
                <w:right w:val="none" w:sz="0" w:space="0" w:color="auto"/>
              </w:divBdr>
            </w:div>
          </w:divsChild>
        </w:div>
        <w:div w:id="1983535862">
          <w:marLeft w:val="0"/>
          <w:marRight w:val="0"/>
          <w:marTop w:val="0"/>
          <w:marBottom w:val="0"/>
          <w:divBdr>
            <w:top w:val="none" w:sz="0" w:space="0" w:color="auto"/>
            <w:left w:val="none" w:sz="0" w:space="0" w:color="auto"/>
            <w:bottom w:val="none" w:sz="0" w:space="0" w:color="auto"/>
            <w:right w:val="none" w:sz="0" w:space="0" w:color="auto"/>
          </w:divBdr>
          <w:divsChild>
            <w:div w:id="2067675617">
              <w:marLeft w:val="-100"/>
              <w:marRight w:val="-100"/>
              <w:marTop w:val="0"/>
              <w:marBottom w:val="0"/>
              <w:divBdr>
                <w:top w:val="none" w:sz="0" w:space="0" w:color="auto"/>
                <w:left w:val="none" w:sz="0" w:space="0" w:color="auto"/>
                <w:bottom w:val="none" w:sz="0" w:space="0" w:color="auto"/>
                <w:right w:val="none" w:sz="0" w:space="0" w:color="auto"/>
              </w:divBdr>
            </w:div>
          </w:divsChild>
        </w:div>
        <w:div w:id="858157892">
          <w:marLeft w:val="0"/>
          <w:marRight w:val="0"/>
          <w:marTop w:val="0"/>
          <w:marBottom w:val="0"/>
          <w:divBdr>
            <w:top w:val="none" w:sz="0" w:space="0" w:color="auto"/>
            <w:left w:val="none" w:sz="0" w:space="0" w:color="auto"/>
            <w:bottom w:val="none" w:sz="0" w:space="0" w:color="auto"/>
            <w:right w:val="none" w:sz="0" w:space="0" w:color="auto"/>
          </w:divBdr>
          <w:divsChild>
            <w:div w:id="1027220977">
              <w:marLeft w:val="-100"/>
              <w:marRight w:val="-100"/>
              <w:marTop w:val="0"/>
              <w:marBottom w:val="0"/>
              <w:divBdr>
                <w:top w:val="none" w:sz="0" w:space="0" w:color="auto"/>
                <w:left w:val="none" w:sz="0" w:space="0" w:color="auto"/>
                <w:bottom w:val="none" w:sz="0" w:space="0" w:color="auto"/>
                <w:right w:val="none" w:sz="0" w:space="0" w:color="auto"/>
              </w:divBdr>
            </w:div>
          </w:divsChild>
        </w:div>
        <w:div w:id="1736394042">
          <w:marLeft w:val="0"/>
          <w:marRight w:val="0"/>
          <w:marTop w:val="0"/>
          <w:marBottom w:val="0"/>
          <w:divBdr>
            <w:top w:val="none" w:sz="0" w:space="0" w:color="auto"/>
            <w:left w:val="none" w:sz="0" w:space="0" w:color="auto"/>
            <w:bottom w:val="none" w:sz="0" w:space="0" w:color="auto"/>
            <w:right w:val="none" w:sz="0" w:space="0" w:color="auto"/>
          </w:divBdr>
          <w:divsChild>
            <w:div w:id="390036561">
              <w:marLeft w:val="-100"/>
              <w:marRight w:val="-100"/>
              <w:marTop w:val="0"/>
              <w:marBottom w:val="0"/>
              <w:divBdr>
                <w:top w:val="none" w:sz="0" w:space="0" w:color="auto"/>
                <w:left w:val="none" w:sz="0" w:space="0" w:color="auto"/>
                <w:bottom w:val="none" w:sz="0" w:space="0" w:color="auto"/>
                <w:right w:val="none" w:sz="0" w:space="0" w:color="auto"/>
              </w:divBdr>
            </w:div>
          </w:divsChild>
        </w:div>
        <w:div w:id="628128009">
          <w:marLeft w:val="0"/>
          <w:marRight w:val="0"/>
          <w:marTop w:val="0"/>
          <w:marBottom w:val="0"/>
          <w:divBdr>
            <w:top w:val="none" w:sz="0" w:space="0" w:color="auto"/>
            <w:left w:val="none" w:sz="0" w:space="0" w:color="auto"/>
            <w:bottom w:val="none" w:sz="0" w:space="0" w:color="auto"/>
            <w:right w:val="none" w:sz="0" w:space="0" w:color="auto"/>
          </w:divBdr>
          <w:divsChild>
            <w:div w:id="1461193863">
              <w:marLeft w:val="-100"/>
              <w:marRight w:val="-100"/>
              <w:marTop w:val="0"/>
              <w:marBottom w:val="0"/>
              <w:divBdr>
                <w:top w:val="none" w:sz="0" w:space="0" w:color="auto"/>
                <w:left w:val="none" w:sz="0" w:space="0" w:color="auto"/>
                <w:bottom w:val="none" w:sz="0" w:space="0" w:color="auto"/>
                <w:right w:val="none" w:sz="0" w:space="0" w:color="auto"/>
              </w:divBdr>
            </w:div>
          </w:divsChild>
        </w:div>
        <w:div w:id="1207330087">
          <w:marLeft w:val="0"/>
          <w:marRight w:val="0"/>
          <w:marTop w:val="0"/>
          <w:marBottom w:val="0"/>
          <w:divBdr>
            <w:top w:val="none" w:sz="0" w:space="0" w:color="auto"/>
            <w:left w:val="none" w:sz="0" w:space="0" w:color="auto"/>
            <w:bottom w:val="none" w:sz="0" w:space="0" w:color="auto"/>
            <w:right w:val="none" w:sz="0" w:space="0" w:color="auto"/>
          </w:divBdr>
          <w:divsChild>
            <w:div w:id="2139950062">
              <w:marLeft w:val="-100"/>
              <w:marRight w:val="-100"/>
              <w:marTop w:val="0"/>
              <w:marBottom w:val="0"/>
              <w:divBdr>
                <w:top w:val="none" w:sz="0" w:space="0" w:color="auto"/>
                <w:left w:val="none" w:sz="0" w:space="0" w:color="auto"/>
                <w:bottom w:val="none" w:sz="0" w:space="0" w:color="auto"/>
                <w:right w:val="none" w:sz="0" w:space="0" w:color="auto"/>
              </w:divBdr>
            </w:div>
          </w:divsChild>
        </w:div>
        <w:div w:id="896473756">
          <w:marLeft w:val="0"/>
          <w:marRight w:val="0"/>
          <w:marTop w:val="0"/>
          <w:marBottom w:val="0"/>
          <w:divBdr>
            <w:top w:val="none" w:sz="0" w:space="0" w:color="auto"/>
            <w:left w:val="none" w:sz="0" w:space="0" w:color="auto"/>
            <w:bottom w:val="none" w:sz="0" w:space="0" w:color="auto"/>
            <w:right w:val="none" w:sz="0" w:space="0" w:color="auto"/>
          </w:divBdr>
          <w:divsChild>
            <w:div w:id="955913315">
              <w:marLeft w:val="-100"/>
              <w:marRight w:val="-100"/>
              <w:marTop w:val="0"/>
              <w:marBottom w:val="0"/>
              <w:divBdr>
                <w:top w:val="none" w:sz="0" w:space="0" w:color="auto"/>
                <w:left w:val="none" w:sz="0" w:space="0" w:color="auto"/>
                <w:bottom w:val="none" w:sz="0" w:space="0" w:color="auto"/>
                <w:right w:val="none" w:sz="0" w:space="0" w:color="auto"/>
              </w:divBdr>
            </w:div>
          </w:divsChild>
        </w:div>
        <w:div w:id="1976522087">
          <w:marLeft w:val="0"/>
          <w:marRight w:val="0"/>
          <w:marTop w:val="0"/>
          <w:marBottom w:val="0"/>
          <w:divBdr>
            <w:top w:val="none" w:sz="0" w:space="0" w:color="auto"/>
            <w:left w:val="none" w:sz="0" w:space="0" w:color="auto"/>
            <w:bottom w:val="none" w:sz="0" w:space="0" w:color="auto"/>
            <w:right w:val="none" w:sz="0" w:space="0" w:color="auto"/>
          </w:divBdr>
          <w:divsChild>
            <w:div w:id="1622687965">
              <w:marLeft w:val="-100"/>
              <w:marRight w:val="-100"/>
              <w:marTop w:val="0"/>
              <w:marBottom w:val="0"/>
              <w:divBdr>
                <w:top w:val="none" w:sz="0" w:space="0" w:color="auto"/>
                <w:left w:val="none" w:sz="0" w:space="0" w:color="auto"/>
                <w:bottom w:val="none" w:sz="0" w:space="0" w:color="auto"/>
                <w:right w:val="none" w:sz="0" w:space="0" w:color="auto"/>
              </w:divBdr>
            </w:div>
          </w:divsChild>
        </w:div>
        <w:div w:id="1688748359">
          <w:marLeft w:val="0"/>
          <w:marRight w:val="0"/>
          <w:marTop w:val="0"/>
          <w:marBottom w:val="0"/>
          <w:divBdr>
            <w:top w:val="none" w:sz="0" w:space="0" w:color="auto"/>
            <w:left w:val="none" w:sz="0" w:space="0" w:color="auto"/>
            <w:bottom w:val="none" w:sz="0" w:space="0" w:color="auto"/>
            <w:right w:val="none" w:sz="0" w:space="0" w:color="auto"/>
          </w:divBdr>
          <w:divsChild>
            <w:div w:id="2021929023">
              <w:marLeft w:val="-100"/>
              <w:marRight w:val="-100"/>
              <w:marTop w:val="0"/>
              <w:marBottom w:val="0"/>
              <w:divBdr>
                <w:top w:val="none" w:sz="0" w:space="0" w:color="auto"/>
                <w:left w:val="none" w:sz="0" w:space="0" w:color="auto"/>
                <w:bottom w:val="none" w:sz="0" w:space="0" w:color="auto"/>
                <w:right w:val="none" w:sz="0" w:space="0" w:color="auto"/>
              </w:divBdr>
            </w:div>
          </w:divsChild>
        </w:div>
        <w:div w:id="488405346">
          <w:marLeft w:val="0"/>
          <w:marRight w:val="0"/>
          <w:marTop w:val="0"/>
          <w:marBottom w:val="0"/>
          <w:divBdr>
            <w:top w:val="none" w:sz="0" w:space="0" w:color="auto"/>
            <w:left w:val="none" w:sz="0" w:space="0" w:color="auto"/>
            <w:bottom w:val="none" w:sz="0" w:space="0" w:color="auto"/>
            <w:right w:val="none" w:sz="0" w:space="0" w:color="auto"/>
          </w:divBdr>
          <w:divsChild>
            <w:div w:id="1779907652">
              <w:marLeft w:val="-100"/>
              <w:marRight w:val="-100"/>
              <w:marTop w:val="0"/>
              <w:marBottom w:val="0"/>
              <w:divBdr>
                <w:top w:val="none" w:sz="0" w:space="0" w:color="auto"/>
                <w:left w:val="none" w:sz="0" w:space="0" w:color="auto"/>
                <w:bottom w:val="none" w:sz="0" w:space="0" w:color="auto"/>
                <w:right w:val="none" w:sz="0" w:space="0" w:color="auto"/>
              </w:divBdr>
            </w:div>
          </w:divsChild>
        </w:div>
        <w:div w:id="992875884">
          <w:marLeft w:val="0"/>
          <w:marRight w:val="0"/>
          <w:marTop w:val="0"/>
          <w:marBottom w:val="0"/>
          <w:divBdr>
            <w:top w:val="none" w:sz="0" w:space="0" w:color="auto"/>
            <w:left w:val="none" w:sz="0" w:space="0" w:color="auto"/>
            <w:bottom w:val="none" w:sz="0" w:space="0" w:color="auto"/>
            <w:right w:val="none" w:sz="0" w:space="0" w:color="auto"/>
          </w:divBdr>
          <w:divsChild>
            <w:div w:id="1512796897">
              <w:marLeft w:val="-100"/>
              <w:marRight w:val="-100"/>
              <w:marTop w:val="0"/>
              <w:marBottom w:val="0"/>
              <w:divBdr>
                <w:top w:val="none" w:sz="0" w:space="0" w:color="auto"/>
                <w:left w:val="none" w:sz="0" w:space="0" w:color="auto"/>
                <w:bottom w:val="none" w:sz="0" w:space="0" w:color="auto"/>
                <w:right w:val="none" w:sz="0" w:space="0" w:color="auto"/>
              </w:divBdr>
            </w:div>
          </w:divsChild>
        </w:div>
        <w:div w:id="1591624898">
          <w:marLeft w:val="0"/>
          <w:marRight w:val="0"/>
          <w:marTop w:val="0"/>
          <w:marBottom w:val="0"/>
          <w:divBdr>
            <w:top w:val="none" w:sz="0" w:space="0" w:color="auto"/>
            <w:left w:val="none" w:sz="0" w:space="0" w:color="auto"/>
            <w:bottom w:val="none" w:sz="0" w:space="0" w:color="auto"/>
            <w:right w:val="none" w:sz="0" w:space="0" w:color="auto"/>
          </w:divBdr>
          <w:divsChild>
            <w:div w:id="1708875291">
              <w:marLeft w:val="-100"/>
              <w:marRight w:val="-100"/>
              <w:marTop w:val="0"/>
              <w:marBottom w:val="0"/>
              <w:divBdr>
                <w:top w:val="none" w:sz="0" w:space="0" w:color="auto"/>
                <w:left w:val="none" w:sz="0" w:space="0" w:color="auto"/>
                <w:bottom w:val="none" w:sz="0" w:space="0" w:color="auto"/>
                <w:right w:val="none" w:sz="0" w:space="0" w:color="auto"/>
              </w:divBdr>
            </w:div>
          </w:divsChild>
        </w:div>
        <w:div w:id="1502820246">
          <w:marLeft w:val="0"/>
          <w:marRight w:val="0"/>
          <w:marTop w:val="0"/>
          <w:marBottom w:val="0"/>
          <w:divBdr>
            <w:top w:val="none" w:sz="0" w:space="0" w:color="auto"/>
            <w:left w:val="none" w:sz="0" w:space="0" w:color="auto"/>
            <w:bottom w:val="none" w:sz="0" w:space="0" w:color="auto"/>
            <w:right w:val="none" w:sz="0" w:space="0" w:color="auto"/>
          </w:divBdr>
          <w:divsChild>
            <w:div w:id="1837190956">
              <w:marLeft w:val="-100"/>
              <w:marRight w:val="-100"/>
              <w:marTop w:val="0"/>
              <w:marBottom w:val="0"/>
              <w:divBdr>
                <w:top w:val="none" w:sz="0" w:space="0" w:color="auto"/>
                <w:left w:val="none" w:sz="0" w:space="0" w:color="auto"/>
                <w:bottom w:val="none" w:sz="0" w:space="0" w:color="auto"/>
                <w:right w:val="none" w:sz="0" w:space="0" w:color="auto"/>
              </w:divBdr>
            </w:div>
          </w:divsChild>
        </w:div>
        <w:div w:id="1817915506">
          <w:marLeft w:val="0"/>
          <w:marRight w:val="0"/>
          <w:marTop w:val="0"/>
          <w:marBottom w:val="0"/>
          <w:divBdr>
            <w:top w:val="none" w:sz="0" w:space="0" w:color="auto"/>
            <w:left w:val="none" w:sz="0" w:space="0" w:color="auto"/>
            <w:bottom w:val="none" w:sz="0" w:space="0" w:color="auto"/>
            <w:right w:val="none" w:sz="0" w:space="0" w:color="auto"/>
          </w:divBdr>
          <w:divsChild>
            <w:div w:id="536550872">
              <w:marLeft w:val="-100"/>
              <w:marRight w:val="-100"/>
              <w:marTop w:val="0"/>
              <w:marBottom w:val="0"/>
              <w:divBdr>
                <w:top w:val="none" w:sz="0" w:space="0" w:color="auto"/>
                <w:left w:val="none" w:sz="0" w:space="0" w:color="auto"/>
                <w:bottom w:val="none" w:sz="0" w:space="0" w:color="auto"/>
                <w:right w:val="none" w:sz="0" w:space="0" w:color="auto"/>
              </w:divBdr>
            </w:div>
          </w:divsChild>
        </w:div>
        <w:div w:id="53553380">
          <w:marLeft w:val="0"/>
          <w:marRight w:val="0"/>
          <w:marTop w:val="0"/>
          <w:marBottom w:val="0"/>
          <w:divBdr>
            <w:top w:val="none" w:sz="0" w:space="0" w:color="auto"/>
            <w:left w:val="none" w:sz="0" w:space="0" w:color="auto"/>
            <w:bottom w:val="none" w:sz="0" w:space="0" w:color="auto"/>
            <w:right w:val="none" w:sz="0" w:space="0" w:color="auto"/>
          </w:divBdr>
          <w:divsChild>
            <w:div w:id="361707704">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953561331">
      <w:bodyDiv w:val="1"/>
      <w:marLeft w:val="0"/>
      <w:marRight w:val="0"/>
      <w:marTop w:val="0"/>
      <w:marBottom w:val="0"/>
      <w:divBdr>
        <w:top w:val="none" w:sz="0" w:space="0" w:color="auto"/>
        <w:left w:val="none" w:sz="0" w:space="0" w:color="auto"/>
        <w:bottom w:val="none" w:sz="0" w:space="0" w:color="auto"/>
        <w:right w:val="none" w:sz="0" w:space="0" w:color="auto"/>
      </w:divBdr>
    </w:div>
    <w:div w:id="1090346667">
      <w:bodyDiv w:val="1"/>
      <w:marLeft w:val="0"/>
      <w:marRight w:val="0"/>
      <w:marTop w:val="0"/>
      <w:marBottom w:val="0"/>
      <w:divBdr>
        <w:top w:val="none" w:sz="0" w:space="0" w:color="auto"/>
        <w:left w:val="none" w:sz="0" w:space="0" w:color="auto"/>
        <w:bottom w:val="none" w:sz="0" w:space="0" w:color="auto"/>
        <w:right w:val="none" w:sz="0" w:space="0" w:color="auto"/>
      </w:divBdr>
    </w:div>
    <w:div w:id="1185749923">
      <w:bodyDiv w:val="1"/>
      <w:marLeft w:val="0"/>
      <w:marRight w:val="0"/>
      <w:marTop w:val="0"/>
      <w:marBottom w:val="0"/>
      <w:divBdr>
        <w:top w:val="none" w:sz="0" w:space="0" w:color="auto"/>
        <w:left w:val="none" w:sz="0" w:space="0" w:color="auto"/>
        <w:bottom w:val="none" w:sz="0" w:space="0" w:color="auto"/>
        <w:right w:val="none" w:sz="0" w:space="0" w:color="auto"/>
      </w:divBdr>
    </w:div>
    <w:div w:id="1409352298">
      <w:bodyDiv w:val="1"/>
      <w:marLeft w:val="0"/>
      <w:marRight w:val="0"/>
      <w:marTop w:val="0"/>
      <w:marBottom w:val="0"/>
      <w:divBdr>
        <w:top w:val="none" w:sz="0" w:space="0" w:color="auto"/>
        <w:left w:val="none" w:sz="0" w:space="0" w:color="auto"/>
        <w:bottom w:val="none" w:sz="0" w:space="0" w:color="auto"/>
        <w:right w:val="none" w:sz="0" w:space="0" w:color="auto"/>
      </w:divBdr>
    </w:div>
    <w:div w:id="171045321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61955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48AAB-E608-4F30-BEE1-944F71124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12</Pages>
  <Words>3895</Words>
  <Characters>21503</Characters>
  <Application>Microsoft Office Word</Application>
  <DocSecurity>0</DocSecurity>
  <Lines>671</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24858</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14</cp:revision>
  <cp:lastPrinted>2014-04-24T01:08:00Z</cp:lastPrinted>
  <dcterms:created xsi:type="dcterms:W3CDTF">2024-07-23T23:17:00Z</dcterms:created>
  <dcterms:modified xsi:type="dcterms:W3CDTF">2024-07-30T00:02:00Z</dcterms:modified>
</cp:coreProperties>
</file>