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4B251F" w:rsidP="005C7DF7">
      <w:pPr>
        <w:pStyle w:val="Title"/>
      </w:pPr>
      <w:r>
        <w:rPr>
          <w:noProof/>
          <w:lang w:bidi="ar-SA"/>
        </w:rPr>
        <w:drawing>
          <wp:anchor distT="0" distB="0" distL="114300" distR="114300" simplePos="0" relativeHeight="251658752" behindDoc="0" locked="0" layoutInCell="1" allowOverlap="1">
            <wp:simplePos x="0" y="0"/>
            <wp:positionH relativeFrom="margin">
              <wp:align>center</wp:align>
            </wp:positionH>
            <wp:positionV relativeFrom="paragraph">
              <wp:posOffset>-1905</wp:posOffset>
            </wp:positionV>
            <wp:extent cx="3169920" cy="1493520"/>
            <wp:effectExtent l="0" t="0" r="0" b="0"/>
            <wp:wrapTopAndBottom/>
            <wp:docPr id="7" name="Picture 6" descr="FeelingButterflies-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Butterflies-TitleArt.png"/>
                    <pic:cNvPicPr/>
                  </pic:nvPicPr>
                  <pic:blipFill>
                    <a:blip r:embed="rId8"/>
                    <a:stretch>
                      <a:fillRect/>
                    </a:stretch>
                  </pic:blipFill>
                  <pic:spPr>
                    <a:xfrm>
                      <a:off x="0" y="0"/>
                      <a:ext cx="3169920" cy="1493520"/>
                    </a:xfrm>
                    <a:prstGeom prst="rect">
                      <a:avLst/>
                    </a:prstGeom>
                  </pic:spPr>
                </pic:pic>
              </a:graphicData>
            </a:graphic>
          </wp:anchor>
        </w:drawing>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4B251F" w:rsidP="004B251F">
      <w:pPr>
        <w:rPr>
          <w:lang w:val="en-CA" w:eastAsia="en-CA" w:bidi="ar-SA"/>
        </w:rPr>
      </w:pPr>
      <w:r>
        <w:rPr>
          <w:lang w:val="en-CA" w:eastAsia="en-CA" w:bidi="ar-SA"/>
        </w:rPr>
        <w:t>Emily’s butterfly business is taking flight and love is in the air as she’s helped along by little Amanda and her single dad, Garrett.</w:t>
      </w:r>
    </w:p>
    <w:p w:rsidR="002A363C" w:rsidRPr="005C7DF7" w:rsidRDefault="002A363C" w:rsidP="005740B9">
      <w:pPr>
        <w:pStyle w:val="Heading1"/>
      </w:pPr>
      <w:r w:rsidRPr="005C7DF7">
        <w:t>Synopsis</w:t>
      </w:r>
    </w:p>
    <w:p w:rsidR="00862D8C" w:rsidRDefault="004B251F" w:rsidP="004B251F">
      <w:r w:rsidRPr="004B251F">
        <w:t>Emily Maripos</w:t>
      </w:r>
      <w:r>
        <w:t>a’s booming butterfly business, Feeling Butterflies Inc.,</w:t>
      </w:r>
      <w:r w:rsidRPr="004B251F">
        <w:t xml:space="preserve"> has her frazzled trying to keep up with the demand for weddings, birthdays and other events. Along with her friend and loyal business partner </w:t>
      </w:r>
      <w:r>
        <w:t>Adam</w:t>
      </w:r>
      <w:r w:rsidRPr="004B251F">
        <w:t xml:space="preserve">, </w:t>
      </w:r>
      <w:r>
        <w:t>she is</w:t>
      </w:r>
      <w:r w:rsidRPr="004B251F">
        <w:t xml:space="preserve"> in direct competition with</w:t>
      </w:r>
      <w:r>
        <w:t xml:space="preserve"> the superficial Mandy Fisher</w:t>
      </w:r>
      <w:r w:rsidRPr="004B251F">
        <w:t xml:space="preserve"> when famous socialite Rebecca O’Keefe dangles a contract to release 1500 butterflies at her high profile wedding. Along the way, Madison delivers a dozen monarchs to a little girl’s birthday party and meets her single dad</w:t>
      </w:r>
      <w:r>
        <w:t>,</w:t>
      </w:r>
      <w:r w:rsidRPr="004B251F">
        <w:t xml:space="preserve"> Garrett Thorson. Now with the help of Garrett and his daughter Amanda, Feeling Butterflies Inc</w:t>
      </w:r>
      <w:r>
        <w:t>.</w:t>
      </w:r>
      <w:r w:rsidRPr="004B251F">
        <w:t xml:space="preserve"> takes flight and love is in the air.</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4B251F">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4B251F" w:rsidRDefault="004B251F" w:rsidP="00896A87">
      <w:pPr>
        <w:widowControl w:val="0"/>
        <w:autoSpaceDE w:val="0"/>
        <w:autoSpaceDN w:val="0"/>
        <w:adjustRightInd w:val="0"/>
        <w:spacing w:after="0" w:line="240" w:lineRule="auto"/>
        <w:jc w:val="center"/>
        <w:rPr>
          <w:rFonts w:cs="Helvetica"/>
          <w:bCs/>
        </w:rPr>
      </w:pPr>
      <w:r>
        <w:rPr>
          <w:rFonts w:cs="Helvetica"/>
          <w:bCs/>
        </w:rPr>
        <w:t>ANDREW C. ERIN</w:t>
      </w:r>
      <w:r w:rsidR="00C900F8">
        <w:rPr>
          <w:rFonts w:cs="Helvetica"/>
          <w:bCs/>
        </w:rPr>
        <w:br/>
        <w:t>MICHAEL VICKERMAN</w:t>
      </w:r>
    </w:p>
    <w:p w:rsidR="004B251F" w:rsidRPr="00822A2B" w:rsidRDefault="004B251F" w:rsidP="004B251F">
      <w:pPr>
        <w:widowControl w:val="0"/>
        <w:autoSpaceDE w:val="0"/>
        <w:autoSpaceDN w:val="0"/>
        <w:adjustRightInd w:val="0"/>
        <w:spacing w:before="80" w:after="0" w:line="240" w:lineRule="auto"/>
        <w:jc w:val="center"/>
        <w:rPr>
          <w:rFonts w:cs="Helvetica"/>
          <w:bCs/>
        </w:rPr>
      </w:pPr>
      <w:r>
        <w:rPr>
          <w:rFonts w:cs="Helvetica"/>
          <w:bCs/>
        </w:rPr>
        <w:t>Co-</w:t>
      </w:r>
      <w:r w:rsidRPr="00822A2B">
        <w:rPr>
          <w:rFonts w:cs="Helvetica"/>
          <w:bCs/>
        </w:rPr>
        <w:t>Executive Producer</w:t>
      </w:r>
    </w:p>
    <w:p w:rsidR="004B251F" w:rsidRPr="00822A2B" w:rsidRDefault="004B251F" w:rsidP="004B251F">
      <w:pPr>
        <w:widowControl w:val="0"/>
        <w:autoSpaceDE w:val="0"/>
        <w:autoSpaceDN w:val="0"/>
        <w:adjustRightInd w:val="0"/>
        <w:spacing w:after="0" w:line="240" w:lineRule="auto"/>
        <w:jc w:val="center"/>
        <w:rPr>
          <w:rFonts w:cs="Helvetica"/>
          <w:bCs/>
        </w:rPr>
      </w:pPr>
      <w:r w:rsidRPr="004B251F">
        <w:rPr>
          <w:rFonts w:cs="Helvetica"/>
          <w:bCs/>
        </w:rPr>
        <w:t>JOSEPH WILKA</w:t>
      </w:r>
    </w:p>
    <w:p w:rsidR="004B251F" w:rsidRPr="00822A2B" w:rsidRDefault="004B251F" w:rsidP="004B251F">
      <w:pPr>
        <w:widowControl w:val="0"/>
        <w:autoSpaceDE w:val="0"/>
        <w:autoSpaceDN w:val="0"/>
        <w:adjustRightInd w:val="0"/>
        <w:spacing w:before="80" w:after="0" w:line="240" w:lineRule="auto"/>
        <w:jc w:val="center"/>
        <w:rPr>
          <w:rFonts w:cs="Helvetica"/>
          <w:bCs/>
        </w:rPr>
      </w:pPr>
      <w:r w:rsidRPr="00822A2B">
        <w:rPr>
          <w:rFonts w:cs="Helvetica"/>
          <w:bCs/>
        </w:rPr>
        <w:t>Producer</w:t>
      </w:r>
    </w:p>
    <w:p w:rsidR="004B251F" w:rsidRPr="00822A2B" w:rsidRDefault="004B251F" w:rsidP="004B251F">
      <w:pPr>
        <w:widowControl w:val="0"/>
        <w:autoSpaceDE w:val="0"/>
        <w:autoSpaceDN w:val="0"/>
        <w:adjustRightInd w:val="0"/>
        <w:spacing w:after="0" w:line="240" w:lineRule="auto"/>
        <w:jc w:val="center"/>
        <w:rPr>
          <w:rFonts w:cs="Helvetica"/>
          <w:bCs/>
        </w:rPr>
      </w:pPr>
      <w:r w:rsidRPr="004B251F">
        <w:rPr>
          <w:rFonts w:cs="Helvetica"/>
          <w:bCs/>
        </w:rPr>
        <w:t>HAYDEN BAPTISTE</w:t>
      </w:r>
    </w:p>
    <w:p w:rsidR="00E073E4" w:rsidRPr="00822A2B" w:rsidRDefault="00443135" w:rsidP="005516F3">
      <w:pPr>
        <w:widowControl w:val="0"/>
        <w:autoSpaceDE w:val="0"/>
        <w:autoSpaceDN w:val="0"/>
        <w:adjustRightInd w:val="0"/>
        <w:spacing w:before="80" w:after="0" w:line="240" w:lineRule="auto"/>
        <w:jc w:val="center"/>
        <w:rPr>
          <w:rFonts w:cs="Helvetica"/>
          <w:bCs/>
        </w:rPr>
      </w:pPr>
      <w:r>
        <w:rPr>
          <w:rFonts w:cs="Helvetica"/>
          <w:bCs/>
        </w:rPr>
        <w:t>Supervising</w:t>
      </w:r>
      <w:r w:rsidR="00E073E4" w:rsidRPr="00822A2B">
        <w:rPr>
          <w:rFonts w:cs="Helvetica"/>
          <w:bCs/>
        </w:rPr>
        <w:t xml:space="preserve"> Producer</w:t>
      </w:r>
    </w:p>
    <w:p w:rsidR="002A363C" w:rsidRPr="00822A2B" w:rsidRDefault="004B251F" w:rsidP="005516F3">
      <w:pPr>
        <w:widowControl w:val="0"/>
        <w:autoSpaceDE w:val="0"/>
        <w:autoSpaceDN w:val="0"/>
        <w:adjustRightInd w:val="0"/>
        <w:spacing w:after="0" w:line="240" w:lineRule="auto"/>
        <w:jc w:val="center"/>
        <w:rPr>
          <w:rFonts w:cs="Helvetica"/>
          <w:bCs/>
        </w:rPr>
      </w:pPr>
      <w:r w:rsidRPr="004B251F">
        <w:rPr>
          <w:rFonts w:cs="Helvetica"/>
          <w:bCs/>
        </w:rPr>
        <w:t>OLIVER DE CAIGNY</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8148BE" w:rsidP="0094244B">
            <w:pPr>
              <w:pStyle w:val="NoSpacing"/>
              <w:jc w:val="right"/>
              <w:rPr>
                <w:rFonts w:cs="Tahoma"/>
              </w:rPr>
            </w:pPr>
            <w:r>
              <w:rPr>
                <w:rFonts w:cs="Tahoma"/>
              </w:rPr>
              <w:t>Emily</w:t>
            </w:r>
          </w:p>
          <w:p w:rsidR="008148BE" w:rsidRDefault="008148BE" w:rsidP="0094244B">
            <w:pPr>
              <w:pStyle w:val="NoSpacing"/>
              <w:jc w:val="right"/>
              <w:rPr>
                <w:rFonts w:cs="Tahoma"/>
              </w:rPr>
            </w:pPr>
            <w:r>
              <w:rPr>
                <w:rFonts w:cs="Tahoma"/>
              </w:rPr>
              <w:t>Garrett</w:t>
            </w:r>
          </w:p>
          <w:p w:rsidR="008148BE" w:rsidRDefault="008148BE" w:rsidP="0094244B">
            <w:pPr>
              <w:pStyle w:val="NoSpacing"/>
              <w:jc w:val="right"/>
              <w:rPr>
                <w:rFonts w:cs="Tahoma"/>
              </w:rPr>
            </w:pPr>
            <w:r>
              <w:rPr>
                <w:rFonts w:cs="Tahoma"/>
              </w:rPr>
              <w:t>Amanda</w:t>
            </w:r>
          </w:p>
          <w:p w:rsidR="008148BE" w:rsidRPr="00C44BDA" w:rsidRDefault="008148BE" w:rsidP="00AE25BE">
            <w:pPr>
              <w:pStyle w:val="NoSpacing"/>
              <w:jc w:val="right"/>
              <w:rPr>
                <w:rFonts w:cs="Tahoma"/>
              </w:rPr>
            </w:pPr>
            <w:r>
              <w:rPr>
                <w:rFonts w:cs="Tahoma"/>
              </w:rPr>
              <w:t>Adam</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4B251F" w:rsidRPr="004B251F" w:rsidRDefault="008148BE" w:rsidP="004B251F">
            <w:pPr>
              <w:pStyle w:val="NoSpacing"/>
              <w:rPr>
                <w:lang w:val="en-CA" w:eastAsia="en-CA" w:bidi="ar-SA"/>
              </w:rPr>
            </w:pPr>
            <w:r>
              <w:rPr>
                <w:lang w:val="en-CA" w:eastAsia="en-CA" w:bidi="ar-SA"/>
              </w:rPr>
              <w:t>KAYLA WALLACE</w:t>
            </w:r>
          </w:p>
          <w:p w:rsidR="004B251F" w:rsidRPr="004B251F" w:rsidRDefault="008148BE" w:rsidP="004B251F">
            <w:pPr>
              <w:pStyle w:val="NoSpacing"/>
              <w:rPr>
                <w:lang w:val="en-CA" w:eastAsia="en-CA" w:bidi="ar-SA"/>
              </w:rPr>
            </w:pPr>
            <w:r>
              <w:rPr>
                <w:lang w:val="en-CA" w:eastAsia="en-CA" w:bidi="ar-SA"/>
              </w:rPr>
              <w:t>KEVIN MCGARRY</w:t>
            </w:r>
          </w:p>
          <w:p w:rsidR="004B251F" w:rsidRPr="004B251F" w:rsidRDefault="008148BE" w:rsidP="004B251F">
            <w:pPr>
              <w:pStyle w:val="NoSpacing"/>
              <w:rPr>
                <w:lang w:val="en-CA" w:eastAsia="en-CA" w:bidi="ar-SA"/>
              </w:rPr>
            </w:pPr>
            <w:r>
              <w:rPr>
                <w:lang w:val="en-CA" w:eastAsia="en-CA" w:bidi="ar-SA"/>
              </w:rPr>
              <w:t>ALYSSA GERVASI</w:t>
            </w:r>
          </w:p>
          <w:p w:rsidR="008148BE" w:rsidRPr="008148BE" w:rsidRDefault="008148BE" w:rsidP="004B251F">
            <w:pPr>
              <w:pStyle w:val="NoSpacing"/>
              <w:rPr>
                <w:lang w:val="en-CA" w:eastAsia="en-CA" w:bidi="ar-SA"/>
              </w:rPr>
            </w:pPr>
            <w:r>
              <w:rPr>
                <w:lang w:val="en-CA" w:eastAsia="en-CA" w:bidi="ar-SA"/>
              </w:rPr>
              <w:t>ISH MORRIS</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8148BE" w:rsidRDefault="008148BE" w:rsidP="008148BE">
      <w:pPr>
        <w:pStyle w:val="Heading1"/>
        <w:rPr>
          <w:lang w:val="en-CA" w:eastAsia="en-CA" w:bidi="ar-SA"/>
        </w:rPr>
      </w:pPr>
      <w:r>
        <w:rPr>
          <w:lang w:val="en-CA" w:eastAsia="en-CA" w:bidi="ar-SA"/>
        </w:rPr>
        <w:t>KAYLA WALLACE</w:t>
      </w:r>
    </w:p>
    <w:p w:rsidR="008148BE" w:rsidRPr="004B251F" w:rsidRDefault="008148BE" w:rsidP="00774855">
      <w:pPr>
        <w:rPr>
          <w:lang w:val="en-CA" w:eastAsia="en-CA" w:bidi="ar-SA"/>
        </w:rPr>
      </w:pPr>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2540</wp:posOffset>
            </wp:positionV>
            <wp:extent cx="1276350" cy="1889760"/>
            <wp:effectExtent l="19050" t="0" r="0" b="0"/>
            <wp:wrapSquare wrapText="bothSides"/>
            <wp:docPr id="8" name="Picture 6" descr="Kayla Walla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yla Wallace Picture"/>
                    <pic:cNvPicPr>
                      <a:picLocks noChangeAspect="1" noChangeArrowheads="1"/>
                    </pic:cNvPicPr>
                  </pic:nvPicPr>
                  <pic:blipFill>
                    <a:blip r:embed="rId10"/>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8148BE">
        <w:rPr>
          <w:lang w:val="en-CA" w:eastAsia="en-CA" w:bidi="ar-SA"/>
        </w:rPr>
        <w:t>Kayla Wallace is a Canadian actor, singer, and dancer. She is best known for her work on The Magicians (2020), ABC's The Good Doctor (2017), and her role of 'Fiona Miller' on Hallmark Channel's When Calls The Heart (2019- 2021). Wallace was born in Victoria, British Columbia where she later attended The Canadian College of Performing Arts upon completing high school. She was heavily involved in theatre, dance, singing and piano throughout her childhood and developed a strong passion for film &amp; television. Wallace's professional debut was her role in Disney's Descendants (2015). She is also known for her work on Ice (2016), Hallmark's Once Upon A Prince (2018), Netflix's Counterfeiting in Suburbia (2018).</w:t>
      </w:r>
    </w:p>
    <w:p w:rsidR="008148BE" w:rsidRPr="004B251F" w:rsidRDefault="00774855" w:rsidP="00774855">
      <w:pPr>
        <w:pStyle w:val="Heading1"/>
        <w:rPr>
          <w:lang w:val="en-CA" w:eastAsia="en-CA" w:bidi="ar-SA"/>
        </w:rPr>
      </w:pPr>
      <w:r>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352425</wp:posOffset>
            </wp:positionV>
            <wp:extent cx="1280160" cy="1887220"/>
            <wp:effectExtent l="19050" t="0" r="0" b="0"/>
            <wp:wrapSquare wrapText="bothSides"/>
            <wp:docPr id="9" name="Picture 9" descr="Kevin McGarr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vin McGarry Picture"/>
                    <pic:cNvPicPr>
                      <a:picLocks noChangeAspect="1" noChangeArrowheads="1"/>
                    </pic:cNvPicPr>
                  </pic:nvPicPr>
                  <pic:blipFill>
                    <a:blip r:embed="rId11"/>
                    <a:srcRect/>
                    <a:stretch>
                      <a:fillRect/>
                    </a:stretch>
                  </pic:blipFill>
                  <pic:spPr bwMode="auto">
                    <a:xfrm>
                      <a:off x="0" y="0"/>
                      <a:ext cx="1280160" cy="1887220"/>
                    </a:xfrm>
                    <a:prstGeom prst="rect">
                      <a:avLst/>
                    </a:prstGeom>
                    <a:noFill/>
                    <a:ln w="9525">
                      <a:noFill/>
                      <a:miter lim="800000"/>
                      <a:headEnd/>
                      <a:tailEnd/>
                    </a:ln>
                  </pic:spPr>
                </pic:pic>
              </a:graphicData>
            </a:graphic>
          </wp:anchor>
        </w:drawing>
      </w:r>
      <w:r w:rsidR="008148BE">
        <w:rPr>
          <w:lang w:val="en-CA" w:eastAsia="en-CA" w:bidi="ar-SA"/>
        </w:rPr>
        <w:t>KEVIN MCGARRY</w:t>
      </w:r>
    </w:p>
    <w:p w:rsidR="008148BE" w:rsidRPr="008148BE" w:rsidRDefault="008148BE" w:rsidP="00774855">
      <w:pPr>
        <w:spacing w:after="120"/>
        <w:rPr>
          <w:lang w:val="en-CA" w:eastAsia="en-CA" w:bidi="ar-SA"/>
        </w:rPr>
      </w:pPr>
      <w:r w:rsidRPr="008148BE">
        <w:rPr>
          <w:lang w:val="en-CA" w:eastAsia="en-CA" w:bidi="ar-SA"/>
        </w:rPr>
        <w:t>Kevin McGarry was born in Kincardine, Ontario, Canada. His career in acting started with a happy accident beginning as early as his freshman year in high school. Mistakenly entering a 12th grade theater class, McGarry suddenly discovered a love for acting. Kevin went on to attend George Brown College where he graduated in 2007 with a degree in Creative Writing. He also studied Theatre Arts at Fanshawe College in London, Ontario and later studied at the Pro Actors Lab in Toronto.</w:t>
      </w:r>
    </w:p>
    <w:p w:rsidR="008148BE" w:rsidRDefault="008148BE" w:rsidP="00774855">
      <w:pPr>
        <w:spacing w:after="120"/>
        <w:rPr>
          <w:lang w:val="en-CA" w:eastAsia="en-CA" w:bidi="ar-SA"/>
        </w:rPr>
      </w:pPr>
      <w:r w:rsidRPr="008148BE">
        <w:rPr>
          <w:lang w:val="en-CA" w:eastAsia="en-CA" w:bidi="ar-SA"/>
        </w:rPr>
        <w:t>Kevin began his career in 2006. He went on to land his first major television role as Dr. Timothy Hudson in Open Heart (2015). During the 2010s, Kevin also appeared in Saw 3D: The Final Chapter (2010) and landed numerous television roles including his role as Mitch Cutty in Heartland (2007) and as Nathan Grant in When Hope Calls (2019) and When Calls the Heart (2014).</w:t>
      </w:r>
    </w:p>
    <w:p w:rsidR="008148BE" w:rsidRDefault="008148BE" w:rsidP="00774855">
      <w:pPr>
        <w:pStyle w:val="Heading1"/>
        <w:rPr>
          <w:lang w:val="en-CA" w:eastAsia="en-CA" w:bidi="ar-SA"/>
        </w:rPr>
      </w:pPr>
      <w:r>
        <w:rPr>
          <w:lang w:val="en-CA" w:eastAsia="en-CA" w:bidi="ar-SA"/>
        </w:rPr>
        <w:t>ALYSSA GERVASI</w:t>
      </w:r>
    </w:p>
    <w:p w:rsidR="008148BE" w:rsidRPr="004B251F" w:rsidRDefault="008148BE" w:rsidP="008148BE">
      <w:pPr>
        <w:pStyle w:val="NoSpacing"/>
        <w:rPr>
          <w:lang w:val="en-CA" w:eastAsia="en-CA" w:bidi="ar-SA"/>
        </w:rPr>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50165</wp:posOffset>
            </wp:positionV>
            <wp:extent cx="1276350" cy="1889760"/>
            <wp:effectExtent l="19050" t="0" r="0" b="0"/>
            <wp:wrapSquare wrapText="bothSides"/>
            <wp:docPr id="12" name="Picture 12" descr="Alyssa Gervas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yssa Gervasi Picture"/>
                    <pic:cNvPicPr>
                      <a:picLocks noChangeAspect="1" noChangeArrowheads="1"/>
                    </pic:cNvPicPr>
                  </pic:nvPicPr>
                  <pic:blipFill>
                    <a:blip r:embed="rId12"/>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8148BE">
        <w:rPr>
          <w:lang w:val="en-CA" w:eastAsia="en-CA" w:bidi="ar-SA"/>
        </w:rPr>
        <w:t>Alyssa Gervasi is an actress, known for The Umbrella Academy (2019), Love in Harmony Valley (2020) and How to Hero (2020).</w:t>
      </w:r>
    </w:p>
    <w:p w:rsidR="00774855" w:rsidRDefault="00774855" w:rsidP="008148BE">
      <w:pPr>
        <w:rPr>
          <w:lang w:val="en-CA" w:eastAsia="en-CA" w:bidi="ar-SA"/>
        </w:rPr>
      </w:pPr>
    </w:p>
    <w:p w:rsidR="00774855" w:rsidRDefault="00774855" w:rsidP="008148BE">
      <w:pPr>
        <w:rPr>
          <w:lang w:val="en-CA" w:eastAsia="en-CA" w:bidi="ar-SA"/>
        </w:rPr>
      </w:pPr>
    </w:p>
    <w:p w:rsidR="00774855" w:rsidRDefault="00774855" w:rsidP="008148BE">
      <w:pPr>
        <w:rPr>
          <w:lang w:val="en-CA" w:eastAsia="en-CA" w:bidi="ar-SA"/>
        </w:rPr>
      </w:pPr>
    </w:p>
    <w:p w:rsidR="00774855" w:rsidRDefault="00774855" w:rsidP="008148BE">
      <w:pPr>
        <w:rPr>
          <w:lang w:val="en-CA" w:eastAsia="en-CA" w:bidi="ar-SA"/>
        </w:rPr>
      </w:pPr>
    </w:p>
    <w:p w:rsidR="00774855" w:rsidRDefault="00774855" w:rsidP="008148BE">
      <w:pPr>
        <w:rPr>
          <w:lang w:val="en-CA" w:eastAsia="en-CA" w:bidi="ar-SA"/>
        </w:rPr>
      </w:pPr>
    </w:p>
    <w:p w:rsidR="00774855" w:rsidRDefault="00774855" w:rsidP="008148BE">
      <w:pPr>
        <w:rPr>
          <w:lang w:val="en-CA" w:eastAsia="en-CA" w:bidi="ar-SA"/>
        </w:rPr>
      </w:pPr>
    </w:p>
    <w:p w:rsidR="008148BE" w:rsidRDefault="008148BE" w:rsidP="00774855">
      <w:pPr>
        <w:pStyle w:val="Heading1"/>
        <w:rPr>
          <w:noProof/>
          <w:lang w:bidi="ar-SA"/>
        </w:rPr>
      </w:pPr>
      <w:r>
        <w:rPr>
          <w:lang w:val="en-CA" w:eastAsia="en-CA" w:bidi="ar-SA"/>
        </w:rPr>
        <w:lastRenderedPageBreak/>
        <w:t>ISH MORRIS</w:t>
      </w:r>
      <w:r>
        <w:rPr>
          <w:noProof/>
          <w:lang w:bidi="ar-SA"/>
        </w:rPr>
        <w:t xml:space="preserve"> </w:t>
      </w:r>
    </w:p>
    <w:p w:rsidR="008148BE" w:rsidRDefault="008148BE" w:rsidP="008148BE">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15875</wp:posOffset>
            </wp:positionV>
            <wp:extent cx="1276350" cy="1889760"/>
            <wp:effectExtent l="19050" t="0" r="0" b="0"/>
            <wp:wrapSquare wrapText="bothSides"/>
            <wp:docPr id="15" name="Picture 15" descr="Ish Morri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h Morris Picture"/>
                    <pic:cNvPicPr>
                      <a:picLocks noChangeAspect="1" noChangeArrowheads="1"/>
                    </pic:cNvPicPr>
                  </pic:nvPicPr>
                  <pic:blipFill>
                    <a:blip r:embed="rId13"/>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t>Ish Morris is a successful actor and musician. After graduation, he launched an acting career where he started appearing in commercials, films, and TV shows. He starred in the television series "Soul" alongside Keshia Chante. He also landed a recurring role in The Family Channel's series "Baxter" and had a role in Saw 3D, the last film of the Saw horror franchise. Ish is also known for Suits (2011), Supernatural (2005) and Killjoys (2015)</w:t>
      </w:r>
    </w:p>
    <w:p w:rsidR="00F11EDA" w:rsidRPr="0094244B" w:rsidRDefault="00F11EDA" w:rsidP="008148BE">
      <w:pPr>
        <w:rPr>
          <w:noProof/>
          <w:lang w:val="en-CA" w:eastAsia="en-CA" w:bidi="ar-SA"/>
        </w:rPr>
      </w:pPr>
    </w:p>
    <w:p w:rsidR="00774855" w:rsidRDefault="00774855" w:rsidP="00060450">
      <w:pPr>
        <w:pStyle w:val="Heading1"/>
      </w:pPr>
    </w:p>
    <w:p w:rsidR="00C900F8" w:rsidRDefault="00C900F8" w:rsidP="00060450">
      <w:pPr>
        <w:pStyle w:val="Heading1"/>
      </w:pPr>
    </w:p>
    <w:p w:rsidR="00060450" w:rsidRDefault="00060450" w:rsidP="00060450">
      <w:pPr>
        <w:pStyle w:val="Heading1"/>
      </w:pPr>
      <w:r>
        <w:t>Production Credits</w:t>
      </w:r>
    </w:p>
    <w:p w:rsidR="00060450" w:rsidRDefault="00060450" w:rsidP="00060450">
      <w:pPr>
        <w:pStyle w:val="Heading3"/>
      </w:pPr>
      <w:r>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056"/>
        <w:gridCol w:w="6673"/>
      </w:tblGrid>
      <w:tr w:rsidR="00060450" w:rsidRPr="00C44BDA" w:rsidTr="0094244B">
        <w:trPr>
          <w:trHeight w:val="1353"/>
        </w:trPr>
        <w:tc>
          <w:tcPr>
            <w:tcW w:w="3056" w:type="dxa"/>
            <w:shd w:val="clear" w:color="auto" w:fill="auto"/>
            <w:tcMar>
              <w:top w:w="60" w:type="dxa"/>
              <w:left w:w="90" w:type="dxa"/>
              <w:bottom w:w="90" w:type="dxa"/>
              <w:right w:w="90" w:type="dxa"/>
            </w:tcMar>
            <w:hideMark/>
          </w:tcPr>
          <w:p w:rsidR="00060450" w:rsidRPr="008148BE" w:rsidRDefault="003E5537" w:rsidP="003B34E2">
            <w:pPr>
              <w:pStyle w:val="NoSpacing"/>
              <w:rPr>
                <w:b/>
                <w:lang w:val="en-CA" w:eastAsia="en-CA" w:bidi="ar-SA"/>
              </w:rPr>
            </w:pPr>
            <w:hyperlink r:id="rId14" w:history="1">
              <w:r w:rsidR="003B34E2" w:rsidRPr="008148BE">
                <w:rPr>
                  <w:b/>
                  <w:lang w:val="en-CA" w:eastAsia="en-CA" w:bidi="ar-SA"/>
                </w:rPr>
                <w:t>Actors</w:t>
              </w:r>
            </w:hyperlink>
          </w:p>
          <w:p w:rsidR="008F1DD0" w:rsidRPr="008F1DD0" w:rsidRDefault="008F1DD0" w:rsidP="008F1DD0">
            <w:pPr>
              <w:pStyle w:val="NoSpacing"/>
              <w:rPr>
                <w:lang w:val="en-CA" w:eastAsia="en-CA" w:bidi="ar-SA"/>
              </w:rPr>
            </w:pPr>
            <w:r w:rsidRPr="008F1DD0">
              <w:rPr>
                <w:lang w:val="en-CA" w:eastAsia="en-CA" w:bidi="ar-SA"/>
              </w:rPr>
              <w:t>KAYLA WALLACE</w:t>
            </w:r>
          </w:p>
          <w:p w:rsidR="008F1DD0" w:rsidRPr="008F1DD0" w:rsidRDefault="008F1DD0" w:rsidP="008F1DD0">
            <w:pPr>
              <w:pStyle w:val="NoSpacing"/>
              <w:rPr>
                <w:lang w:val="en-CA" w:eastAsia="en-CA" w:bidi="ar-SA"/>
              </w:rPr>
            </w:pPr>
            <w:r w:rsidRPr="008F1DD0">
              <w:rPr>
                <w:lang w:val="en-CA" w:eastAsia="en-CA" w:bidi="ar-SA"/>
              </w:rPr>
              <w:t>KEVIN MCGARRY</w:t>
            </w:r>
          </w:p>
          <w:p w:rsidR="008F1DD0" w:rsidRPr="008F1DD0" w:rsidRDefault="008F1DD0" w:rsidP="008F1DD0">
            <w:pPr>
              <w:pStyle w:val="NoSpacing"/>
              <w:rPr>
                <w:lang w:val="en-CA" w:eastAsia="en-CA" w:bidi="ar-SA"/>
              </w:rPr>
            </w:pPr>
            <w:r w:rsidRPr="008F1DD0">
              <w:rPr>
                <w:lang w:val="en-CA" w:eastAsia="en-CA" w:bidi="ar-SA"/>
              </w:rPr>
              <w:t>ALYSSA GERVASI</w:t>
            </w:r>
          </w:p>
          <w:p w:rsidR="008F1DD0" w:rsidRPr="008F1DD0" w:rsidRDefault="008F1DD0" w:rsidP="008F1DD0">
            <w:pPr>
              <w:pStyle w:val="NoSpacing"/>
              <w:rPr>
                <w:lang w:val="en-CA" w:eastAsia="en-CA" w:bidi="ar-SA"/>
              </w:rPr>
            </w:pPr>
            <w:r w:rsidRPr="008F1DD0">
              <w:rPr>
                <w:lang w:val="en-CA" w:eastAsia="en-CA" w:bidi="ar-SA"/>
              </w:rPr>
              <w:t>ISH MORRIS</w:t>
            </w:r>
          </w:p>
          <w:p w:rsidR="008F1DD0" w:rsidRPr="008F1DD0" w:rsidRDefault="008F1DD0" w:rsidP="008F1DD0">
            <w:pPr>
              <w:pStyle w:val="NoSpacing"/>
              <w:rPr>
                <w:lang w:val="en-CA" w:eastAsia="en-CA" w:bidi="ar-SA"/>
              </w:rPr>
            </w:pPr>
            <w:r w:rsidRPr="008F1DD0">
              <w:rPr>
                <w:lang w:val="en-CA" w:eastAsia="en-CA" w:bidi="ar-SA"/>
              </w:rPr>
              <w:t>KATHRYN KOHUT</w:t>
            </w:r>
          </w:p>
          <w:p w:rsidR="008F1DD0" w:rsidRPr="008F1DD0" w:rsidRDefault="008F1DD0" w:rsidP="008F1DD0">
            <w:pPr>
              <w:pStyle w:val="NoSpacing"/>
              <w:rPr>
                <w:lang w:val="en-CA" w:eastAsia="en-CA" w:bidi="ar-SA"/>
              </w:rPr>
            </w:pPr>
            <w:r w:rsidRPr="008F1DD0">
              <w:rPr>
                <w:lang w:val="en-CA" w:eastAsia="en-CA" w:bidi="ar-SA"/>
              </w:rPr>
              <w:t>AMANDA JORDAN</w:t>
            </w:r>
          </w:p>
          <w:p w:rsidR="008F1DD0" w:rsidRPr="008F1DD0" w:rsidRDefault="008F1DD0" w:rsidP="008F1DD0">
            <w:pPr>
              <w:pStyle w:val="NoSpacing"/>
              <w:rPr>
                <w:lang w:val="en-CA" w:eastAsia="en-CA" w:bidi="ar-SA"/>
              </w:rPr>
            </w:pPr>
            <w:r w:rsidRPr="008F1DD0">
              <w:rPr>
                <w:lang w:val="en-CA" w:eastAsia="en-CA" w:bidi="ar-SA"/>
              </w:rPr>
              <w:t>HELENA-ALEXIS SEYMOUR</w:t>
            </w:r>
          </w:p>
          <w:p w:rsidR="008F1DD0" w:rsidRPr="008F1DD0" w:rsidRDefault="008F1DD0" w:rsidP="008F1DD0">
            <w:pPr>
              <w:pStyle w:val="NoSpacing"/>
              <w:rPr>
                <w:lang w:val="en-CA" w:eastAsia="en-CA" w:bidi="ar-SA"/>
              </w:rPr>
            </w:pPr>
            <w:r w:rsidRPr="008F1DD0">
              <w:rPr>
                <w:lang w:val="en-CA" w:eastAsia="en-CA" w:bidi="ar-SA"/>
              </w:rPr>
              <w:t>RANDY THOMAS</w:t>
            </w:r>
          </w:p>
          <w:p w:rsidR="008F1DD0" w:rsidRPr="008F1DD0" w:rsidRDefault="008F1DD0" w:rsidP="008F1DD0">
            <w:pPr>
              <w:pStyle w:val="NoSpacing"/>
              <w:rPr>
                <w:lang w:val="en-CA" w:eastAsia="en-CA" w:bidi="ar-SA"/>
              </w:rPr>
            </w:pPr>
            <w:r w:rsidRPr="008F1DD0">
              <w:rPr>
                <w:lang w:val="en-CA" w:eastAsia="en-CA" w:bidi="ar-SA"/>
              </w:rPr>
              <w:t>BOBBY DANIELS</w:t>
            </w:r>
          </w:p>
          <w:p w:rsidR="00060450" w:rsidRPr="00C44BDA" w:rsidRDefault="008F1DD0" w:rsidP="008F1DD0">
            <w:pPr>
              <w:pStyle w:val="NoSpacing"/>
              <w:rPr>
                <w:lang w:val="en-CA" w:eastAsia="en-CA" w:bidi="ar-SA"/>
              </w:rPr>
            </w:pPr>
            <w:r w:rsidRPr="008F1DD0">
              <w:rPr>
                <w:lang w:val="en-CA" w:eastAsia="en-CA" w:bidi="ar-SA"/>
              </w:rPr>
              <w:t>HENRY PACE</w:t>
            </w:r>
          </w:p>
        </w:tc>
        <w:tc>
          <w:tcPr>
            <w:tcW w:w="6673" w:type="dxa"/>
            <w:shd w:val="clear" w:color="auto" w:fill="auto"/>
            <w:tcMar>
              <w:top w:w="60" w:type="dxa"/>
              <w:left w:w="90" w:type="dxa"/>
              <w:bottom w:w="90" w:type="dxa"/>
              <w:right w:w="90" w:type="dxa"/>
            </w:tcMar>
            <w:hideMark/>
          </w:tcPr>
          <w:p w:rsidR="00060450" w:rsidRPr="008148BE" w:rsidRDefault="00443135" w:rsidP="003B34E2">
            <w:pPr>
              <w:pStyle w:val="NoSpacing"/>
              <w:rPr>
                <w:b/>
                <w:lang w:val="en-CA" w:eastAsia="en-CA" w:bidi="ar-SA"/>
              </w:rPr>
            </w:pPr>
            <w:r w:rsidRPr="008148BE">
              <w:rPr>
                <w:b/>
                <w:lang w:val="en-CA" w:eastAsia="en-CA" w:bidi="ar-SA"/>
              </w:rPr>
              <w:t>R</w:t>
            </w:r>
            <w:r w:rsidR="003B34E2" w:rsidRPr="008148BE">
              <w:rPr>
                <w:b/>
                <w:lang w:val="en-CA" w:eastAsia="en-CA" w:bidi="ar-SA"/>
              </w:rPr>
              <w:t>ole</w:t>
            </w:r>
          </w:p>
          <w:p w:rsidR="008F1DD0" w:rsidRPr="008F1DD0" w:rsidRDefault="008F1DD0" w:rsidP="008F1DD0">
            <w:pPr>
              <w:pStyle w:val="NoSpacing"/>
              <w:rPr>
                <w:lang w:val="en-CA" w:eastAsia="en-CA" w:bidi="ar-SA"/>
              </w:rPr>
            </w:pPr>
            <w:r w:rsidRPr="008F1DD0">
              <w:rPr>
                <w:lang w:val="en-CA" w:eastAsia="en-CA" w:bidi="ar-SA"/>
              </w:rPr>
              <w:t xml:space="preserve">Emily </w:t>
            </w:r>
          </w:p>
          <w:p w:rsidR="008F1DD0" w:rsidRPr="008F1DD0" w:rsidRDefault="008F1DD0" w:rsidP="008F1DD0">
            <w:pPr>
              <w:pStyle w:val="NoSpacing"/>
              <w:rPr>
                <w:lang w:val="en-CA" w:eastAsia="en-CA" w:bidi="ar-SA"/>
              </w:rPr>
            </w:pPr>
            <w:r w:rsidRPr="008F1DD0">
              <w:rPr>
                <w:lang w:val="en-CA" w:eastAsia="en-CA" w:bidi="ar-SA"/>
              </w:rPr>
              <w:t>Garrett</w:t>
            </w:r>
          </w:p>
          <w:p w:rsidR="008F1DD0" w:rsidRPr="008F1DD0" w:rsidRDefault="008F1DD0" w:rsidP="008F1DD0">
            <w:pPr>
              <w:pStyle w:val="NoSpacing"/>
              <w:rPr>
                <w:lang w:val="en-CA" w:eastAsia="en-CA" w:bidi="ar-SA"/>
              </w:rPr>
            </w:pPr>
            <w:r w:rsidRPr="008F1DD0">
              <w:rPr>
                <w:lang w:val="en-CA" w:eastAsia="en-CA" w:bidi="ar-SA"/>
              </w:rPr>
              <w:t>Amanda</w:t>
            </w:r>
          </w:p>
          <w:p w:rsidR="008F1DD0" w:rsidRPr="008F1DD0" w:rsidRDefault="008148BE" w:rsidP="008F1DD0">
            <w:pPr>
              <w:pStyle w:val="NoSpacing"/>
              <w:rPr>
                <w:lang w:val="en-CA" w:eastAsia="en-CA" w:bidi="ar-SA"/>
              </w:rPr>
            </w:pPr>
            <w:r>
              <w:rPr>
                <w:lang w:val="en-CA" w:eastAsia="en-CA" w:bidi="ar-SA"/>
              </w:rPr>
              <w:t>Adam</w:t>
            </w:r>
          </w:p>
          <w:p w:rsidR="008F1DD0" w:rsidRPr="008F1DD0" w:rsidRDefault="008F1DD0" w:rsidP="008F1DD0">
            <w:pPr>
              <w:pStyle w:val="NoSpacing"/>
              <w:rPr>
                <w:lang w:val="en-CA" w:eastAsia="en-CA" w:bidi="ar-SA"/>
              </w:rPr>
            </w:pPr>
            <w:r w:rsidRPr="008F1DD0">
              <w:rPr>
                <w:lang w:val="en-CA" w:eastAsia="en-CA" w:bidi="ar-SA"/>
              </w:rPr>
              <w:t>Mandy</w:t>
            </w:r>
          </w:p>
          <w:p w:rsidR="008F1DD0" w:rsidRPr="008F1DD0" w:rsidRDefault="008F1DD0" w:rsidP="008F1DD0">
            <w:pPr>
              <w:pStyle w:val="NoSpacing"/>
              <w:rPr>
                <w:lang w:val="en-CA" w:eastAsia="en-CA" w:bidi="ar-SA"/>
              </w:rPr>
            </w:pPr>
            <w:r w:rsidRPr="008F1DD0">
              <w:rPr>
                <w:lang w:val="en-CA" w:eastAsia="en-CA" w:bidi="ar-SA"/>
              </w:rPr>
              <w:t>Rebecca</w:t>
            </w:r>
          </w:p>
          <w:p w:rsidR="008F1DD0" w:rsidRPr="008F1DD0" w:rsidRDefault="008F1DD0" w:rsidP="008F1DD0">
            <w:pPr>
              <w:pStyle w:val="NoSpacing"/>
              <w:rPr>
                <w:lang w:val="en-CA" w:eastAsia="en-CA" w:bidi="ar-SA"/>
              </w:rPr>
            </w:pPr>
            <w:r w:rsidRPr="008F1DD0">
              <w:rPr>
                <w:lang w:val="en-CA" w:eastAsia="en-CA" w:bidi="ar-SA"/>
              </w:rPr>
              <w:t>Jill</w:t>
            </w:r>
          </w:p>
          <w:p w:rsidR="008F1DD0" w:rsidRPr="008F1DD0" w:rsidRDefault="008F1DD0" w:rsidP="008F1DD0">
            <w:pPr>
              <w:pStyle w:val="NoSpacing"/>
              <w:rPr>
                <w:lang w:val="en-CA" w:eastAsia="en-CA" w:bidi="ar-SA"/>
              </w:rPr>
            </w:pPr>
            <w:r w:rsidRPr="008F1DD0">
              <w:rPr>
                <w:lang w:val="en-CA" w:eastAsia="en-CA" w:bidi="ar-SA"/>
              </w:rPr>
              <w:t>Larry</w:t>
            </w:r>
          </w:p>
          <w:p w:rsidR="008F1DD0" w:rsidRPr="008F1DD0" w:rsidRDefault="008F1DD0" w:rsidP="008F1DD0">
            <w:pPr>
              <w:pStyle w:val="NoSpacing"/>
              <w:rPr>
                <w:lang w:val="en-CA" w:eastAsia="en-CA" w:bidi="ar-SA"/>
              </w:rPr>
            </w:pPr>
            <w:r w:rsidRPr="008F1DD0">
              <w:rPr>
                <w:lang w:val="en-CA" w:eastAsia="en-CA" w:bidi="ar-SA"/>
              </w:rPr>
              <w:t>Taylor</w:t>
            </w:r>
          </w:p>
          <w:p w:rsidR="00443135" w:rsidRPr="00C44BDA" w:rsidRDefault="008F1DD0" w:rsidP="008F1DD0">
            <w:pPr>
              <w:pStyle w:val="NoSpacing"/>
              <w:rPr>
                <w:lang w:val="en-CA" w:eastAsia="en-CA" w:bidi="ar-SA"/>
              </w:rPr>
            </w:pPr>
            <w:r w:rsidRPr="008F1DD0">
              <w:rPr>
                <w:lang w:val="en-CA" w:eastAsia="en-CA" w:bidi="ar-SA"/>
              </w:rPr>
              <w:t>Little Boy</w:t>
            </w:r>
          </w:p>
        </w:tc>
      </w:tr>
    </w:tbl>
    <w:p w:rsidR="008148BE" w:rsidRDefault="008148BE" w:rsidP="008148BE">
      <w:pPr>
        <w:pStyle w:val="Heading3"/>
      </w:pPr>
      <w:r>
        <w:t xml:space="preserve">Casting </w:t>
      </w:r>
    </w:p>
    <w:p w:rsidR="004B251F" w:rsidRPr="004B251F" w:rsidRDefault="004B251F" w:rsidP="008148BE">
      <w:r w:rsidRPr="004B251F">
        <w:t>Ron Leach, c.d.c</w:t>
      </w:r>
    </w:p>
    <w:p w:rsidR="008148BE" w:rsidRDefault="004B251F" w:rsidP="008148BE">
      <w:pPr>
        <w:pStyle w:val="Heading3"/>
      </w:pPr>
      <w:r w:rsidRPr="004B251F">
        <w:t xml:space="preserve">Composer </w:t>
      </w:r>
    </w:p>
    <w:p w:rsidR="004B251F" w:rsidRPr="004B251F" w:rsidRDefault="004B251F" w:rsidP="008148BE">
      <w:r w:rsidRPr="004B251F">
        <w:t>Russ Howard III</w:t>
      </w:r>
    </w:p>
    <w:p w:rsidR="008148BE" w:rsidRDefault="004B251F" w:rsidP="008148BE">
      <w:pPr>
        <w:pStyle w:val="Heading3"/>
      </w:pPr>
      <w:r w:rsidRPr="004B251F">
        <w:t>Costume Designer</w:t>
      </w:r>
    </w:p>
    <w:p w:rsidR="004B251F" w:rsidRPr="004B251F" w:rsidRDefault="004B251F" w:rsidP="008148BE">
      <w:r w:rsidRPr="004B251F">
        <w:t>Sarah A. Carroll</w:t>
      </w:r>
    </w:p>
    <w:p w:rsidR="008148BE" w:rsidRDefault="008148BE" w:rsidP="008148BE">
      <w:pPr>
        <w:pStyle w:val="Heading3"/>
      </w:pPr>
      <w:r>
        <w:t>Editor</w:t>
      </w:r>
    </w:p>
    <w:p w:rsidR="004B251F" w:rsidRPr="004B251F" w:rsidRDefault="004B251F" w:rsidP="008148BE">
      <w:r w:rsidRPr="004B251F">
        <w:t>Casey Tourangeau</w:t>
      </w:r>
    </w:p>
    <w:p w:rsidR="008148BE" w:rsidRDefault="004B251F" w:rsidP="008148BE">
      <w:pPr>
        <w:pStyle w:val="Heading3"/>
      </w:pPr>
      <w:r w:rsidRPr="004B251F">
        <w:t xml:space="preserve">Production Designer </w:t>
      </w:r>
    </w:p>
    <w:p w:rsidR="004B251F" w:rsidRPr="004B251F" w:rsidRDefault="004B251F" w:rsidP="008148BE">
      <w:r w:rsidRPr="004B251F">
        <w:t>Greg</w:t>
      </w:r>
      <w:r w:rsidR="00C900F8">
        <w:t xml:space="preserve"> </w:t>
      </w:r>
      <w:r w:rsidRPr="004B251F">
        <w:t>Wilson</w:t>
      </w:r>
    </w:p>
    <w:p w:rsidR="00C900F8" w:rsidRDefault="00C900F8" w:rsidP="008148BE">
      <w:pPr>
        <w:pStyle w:val="Heading3"/>
      </w:pPr>
    </w:p>
    <w:p w:rsidR="008148BE" w:rsidRDefault="004B251F" w:rsidP="008148BE">
      <w:pPr>
        <w:pStyle w:val="Heading3"/>
      </w:pPr>
      <w:r w:rsidRPr="004B251F">
        <w:lastRenderedPageBreak/>
        <w:t xml:space="preserve">Director of Photography </w:t>
      </w:r>
    </w:p>
    <w:p w:rsidR="004B251F" w:rsidRPr="004B251F" w:rsidRDefault="004B251F" w:rsidP="008148BE">
      <w:r w:rsidRPr="004B251F">
        <w:t>Jonathan Kischel</w:t>
      </w:r>
    </w:p>
    <w:p w:rsidR="008148BE" w:rsidRDefault="004B251F" w:rsidP="008148BE">
      <w:pPr>
        <w:pStyle w:val="Heading3"/>
      </w:pPr>
      <w:r w:rsidRPr="004B251F">
        <w:t xml:space="preserve">Written by </w:t>
      </w:r>
    </w:p>
    <w:p w:rsidR="004B251F" w:rsidRPr="004B251F" w:rsidRDefault="004B251F" w:rsidP="008148BE">
      <w:r w:rsidRPr="004B251F">
        <w:t>T. Booker James</w:t>
      </w:r>
    </w:p>
    <w:p w:rsidR="008148BE" w:rsidRDefault="004B251F" w:rsidP="008148BE">
      <w:pPr>
        <w:pStyle w:val="Heading3"/>
      </w:pPr>
      <w:r w:rsidRPr="004B251F">
        <w:t xml:space="preserve">Directed by </w:t>
      </w:r>
    </w:p>
    <w:p w:rsidR="0094244B" w:rsidRDefault="004B251F" w:rsidP="008148BE">
      <w:r w:rsidRPr="004B251F">
        <w:t>MJ Grabiak</w:t>
      </w:r>
    </w:p>
    <w:p w:rsidR="0094244B" w:rsidRDefault="0094244B" w:rsidP="0094244B">
      <w:pPr>
        <w:pStyle w:val="Heading3"/>
      </w:pPr>
      <w:r>
        <w:t>Full Crew</w:t>
      </w:r>
    </w:p>
    <w:tbl>
      <w:tblPr>
        <w:tblW w:w="0" w:type="auto"/>
        <w:tblLayout w:type="fixed"/>
        <w:tblLook w:val="0000"/>
      </w:tblPr>
      <w:tblGrid>
        <w:gridCol w:w="3938"/>
        <w:gridCol w:w="3938"/>
      </w:tblGrid>
      <w:tr w:rsidR="00E078CE" w:rsidRPr="00E078CE" w:rsidTr="00E078CE">
        <w:trPr>
          <w:trHeight w:hRule="exact" w:val="340"/>
        </w:trPr>
        <w:tc>
          <w:tcPr>
            <w:tcW w:w="3938" w:type="dxa"/>
            <w:shd w:val="clear" w:color="auto" w:fill="auto"/>
          </w:tcPr>
          <w:p w:rsidR="00E078CE" w:rsidRPr="00E078CE" w:rsidRDefault="00E078CE" w:rsidP="00E078CE">
            <w:r w:rsidRPr="00E078CE">
              <w:t>JOHNNY ROSS</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First Assistant Director </w:t>
            </w:r>
          </w:p>
        </w:tc>
      </w:tr>
      <w:tr w:rsidR="00E078CE" w:rsidRPr="00E078CE" w:rsidTr="00E078CE">
        <w:trPr>
          <w:trHeight w:hRule="exact" w:val="340"/>
        </w:trPr>
        <w:tc>
          <w:tcPr>
            <w:tcW w:w="3938" w:type="dxa"/>
            <w:shd w:val="clear" w:color="auto" w:fill="auto"/>
          </w:tcPr>
          <w:p w:rsidR="00E078CE" w:rsidRPr="00E078CE" w:rsidRDefault="00E078CE" w:rsidP="00E078CE">
            <w:r w:rsidRPr="00E078CE">
              <w:t>BEN HRKACH</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Second Assistant Director </w:t>
            </w:r>
          </w:p>
        </w:tc>
      </w:tr>
      <w:tr w:rsidR="00E078CE" w:rsidRPr="00E078CE" w:rsidTr="00E078CE">
        <w:trPr>
          <w:trHeight w:hRule="exact" w:val="340"/>
        </w:trPr>
        <w:tc>
          <w:tcPr>
            <w:tcW w:w="3938" w:type="dxa"/>
            <w:shd w:val="clear" w:color="auto" w:fill="auto"/>
          </w:tcPr>
          <w:p w:rsidR="00E078CE" w:rsidRPr="00E078CE" w:rsidRDefault="00E078CE" w:rsidP="00E078CE">
            <w:r w:rsidRPr="00E078CE">
              <w:t>REZA SADEGHI</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Third Assistant Director</w:t>
            </w:r>
          </w:p>
        </w:tc>
      </w:tr>
      <w:tr w:rsidR="00E078CE" w:rsidRPr="00E078CE" w:rsidTr="00E078CE">
        <w:trPr>
          <w:trHeight w:hRule="exact" w:val="340"/>
        </w:trPr>
        <w:tc>
          <w:tcPr>
            <w:tcW w:w="3938" w:type="dxa"/>
            <w:shd w:val="clear" w:color="auto" w:fill="auto"/>
          </w:tcPr>
          <w:p w:rsidR="00E078CE" w:rsidRPr="00E078CE" w:rsidRDefault="00E078CE" w:rsidP="00E078CE">
            <w:r w:rsidRPr="00E078CE">
              <w:t>JULIA LALONDE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Fourth Assistant Director</w:t>
            </w:r>
          </w:p>
        </w:tc>
      </w:tr>
      <w:tr w:rsidR="00E078CE" w:rsidRPr="00E078CE" w:rsidTr="00E078CE">
        <w:trPr>
          <w:trHeight w:hRule="exact" w:val="340"/>
        </w:trPr>
        <w:tc>
          <w:tcPr>
            <w:tcW w:w="3938" w:type="dxa"/>
            <w:shd w:val="clear" w:color="auto" w:fill="auto"/>
          </w:tcPr>
          <w:p w:rsidR="00E078CE" w:rsidRPr="00E078CE" w:rsidRDefault="00E078CE" w:rsidP="00E078CE">
            <w:r w:rsidRPr="00E078CE">
              <w:t>AMTI</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Extras Casting</w:t>
            </w:r>
          </w:p>
        </w:tc>
      </w:tr>
      <w:tr w:rsidR="00E078CE" w:rsidRPr="00E078CE" w:rsidTr="00E078CE">
        <w:trPr>
          <w:trHeight w:hRule="exact" w:val="340"/>
        </w:trPr>
        <w:tc>
          <w:tcPr>
            <w:tcW w:w="3938" w:type="dxa"/>
            <w:shd w:val="clear" w:color="auto" w:fill="auto"/>
          </w:tcPr>
          <w:p w:rsidR="00E078CE" w:rsidRPr="00E078CE" w:rsidRDefault="00E078CE" w:rsidP="00E078CE">
            <w:r w:rsidRPr="00E078CE">
              <w:t>ANGIE SAKLA-SEYMOUR</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JODY HAUCKE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Animal Wrangler</w:t>
            </w:r>
          </w:p>
        </w:tc>
      </w:tr>
      <w:tr w:rsidR="00E078CE" w:rsidRPr="00E078CE" w:rsidTr="00E078CE">
        <w:trPr>
          <w:trHeight w:hRule="exact" w:val="340"/>
        </w:trPr>
        <w:tc>
          <w:tcPr>
            <w:tcW w:w="3938" w:type="dxa"/>
            <w:shd w:val="clear" w:color="auto" w:fill="auto"/>
          </w:tcPr>
          <w:p w:rsidR="00E078CE" w:rsidRPr="00E078CE" w:rsidRDefault="00E078CE" w:rsidP="00E078CE">
            <w:r w:rsidRPr="00E078CE">
              <w:t>HAYDEN BAPTISTE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Line Producer</w:t>
            </w:r>
          </w:p>
        </w:tc>
      </w:tr>
      <w:tr w:rsidR="00E078CE" w:rsidRPr="00E078CE" w:rsidTr="00E078CE">
        <w:trPr>
          <w:trHeight w:hRule="exact" w:val="340"/>
        </w:trPr>
        <w:tc>
          <w:tcPr>
            <w:tcW w:w="3938" w:type="dxa"/>
            <w:shd w:val="clear" w:color="auto" w:fill="auto"/>
          </w:tcPr>
          <w:p w:rsidR="00E078CE" w:rsidRPr="00E078CE" w:rsidRDefault="00E078CE" w:rsidP="00E078CE">
            <w:r w:rsidRPr="00E078CE">
              <w:t>JACKIE MASSAR</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Production Coordinator </w:t>
            </w:r>
          </w:p>
        </w:tc>
      </w:tr>
      <w:tr w:rsidR="00E078CE" w:rsidRPr="00E078CE" w:rsidTr="00E078CE">
        <w:trPr>
          <w:trHeight w:hRule="exact" w:val="340"/>
        </w:trPr>
        <w:tc>
          <w:tcPr>
            <w:tcW w:w="3938" w:type="dxa"/>
            <w:shd w:val="clear" w:color="auto" w:fill="auto"/>
          </w:tcPr>
          <w:p w:rsidR="00E078CE" w:rsidRPr="00E078CE" w:rsidRDefault="00E078CE" w:rsidP="00E078CE">
            <w:r w:rsidRPr="00E078CE">
              <w:t>CEDRIC BELISLE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Assistant Production Coordinator</w:t>
            </w:r>
          </w:p>
        </w:tc>
      </w:tr>
      <w:tr w:rsidR="00E078CE" w:rsidRPr="00E078CE" w:rsidTr="00E078CE">
        <w:trPr>
          <w:trHeight w:hRule="exact" w:val="340"/>
        </w:trPr>
        <w:tc>
          <w:tcPr>
            <w:tcW w:w="3938" w:type="dxa"/>
            <w:shd w:val="clear" w:color="auto" w:fill="auto"/>
          </w:tcPr>
          <w:p w:rsidR="00E078CE" w:rsidRPr="00E078CE" w:rsidRDefault="00E078CE" w:rsidP="00E078CE">
            <w:r w:rsidRPr="00E078CE">
              <w:t>JOSIE FITZGERALD</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Office Manager</w:t>
            </w:r>
          </w:p>
        </w:tc>
      </w:tr>
      <w:tr w:rsidR="00E078CE" w:rsidRPr="00E078CE" w:rsidTr="00E078CE">
        <w:trPr>
          <w:trHeight w:hRule="exact" w:val="340"/>
        </w:trPr>
        <w:tc>
          <w:tcPr>
            <w:tcW w:w="3938" w:type="dxa"/>
            <w:shd w:val="clear" w:color="auto" w:fill="auto"/>
          </w:tcPr>
          <w:p w:rsidR="00E078CE" w:rsidRPr="00E078CE" w:rsidRDefault="00E078CE" w:rsidP="00E078CE">
            <w:r w:rsidRPr="00E078CE">
              <w:t>DIEGO ROSÉ</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Set Production Assistant </w:t>
            </w:r>
          </w:p>
        </w:tc>
      </w:tr>
      <w:tr w:rsidR="00E078CE" w:rsidRPr="00E078CE" w:rsidTr="00E078CE">
        <w:trPr>
          <w:trHeight w:hRule="exact" w:val="340"/>
        </w:trPr>
        <w:tc>
          <w:tcPr>
            <w:tcW w:w="3938" w:type="dxa"/>
            <w:shd w:val="clear" w:color="auto" w:fill="auto"/>
          </w:tcPr>
          <w:p w:rsidR="00E078CE" w:rsidRPr="00E078CE" w:rsidRDefault="00E078CE" w:rsidP="00E078CE">
            <w:r w:rsidRPr="00E078CE">
              <w:t>LOGAN A. WAGNER</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Production Accountant</w:t>
            </w:r>
          </w:p>
        </w:tc>
      </w:tr>
      <w:tr w:rsidR="00E078CE" w:rsidRPr="00E078CE" w:rsidTr="00E078CE">
        <w:trPr>
          <w:trHeight w:hRule="exact" w:val="340"/>
        </w:trPr>
        <w:tc>
          <w:tcPr>
            <w:tcW w:w="3938" w:type="dxa"/>
            <w:shd w:val="clear" w:color="auto" w:fill="auto"/>
          </w:tcPr>
          <w:p w:rsidR="00E078CE" w:rsidRPr="00E078CE" w:rsidRDefault="00E078CE" w:rsidP="00E078CE">
            <w:r w:rsidRPr="00E078CE">
              <w:t>JOSHUA LANGE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Assistant Production Accountant</w:t>
            </w:r>
          </w:p>
        </w:tc>
      </w:tr>
      <w:tr w:rsidR="00E078CE" w:rsidRPr="00E078CE" w:rsidTr="00E078CE">
        <w:trPr>
          <w:trHeight w:hRule="exact" w:val="340"/>
        </w:trPr>
        <w:tc>
          <w:tcPr>
            <w:tcW w:w="3938" w:type="dxa"/>
            <w:shd w:val="clear" w:color="auto" w:fill="auto"/>
          </w:tcPr>
          <w:p w:rsidR="00E078CE" w:rsidRPr="00E078CE" w:rsidRDefault="00E078CE" w:rsidP="00E078CE">
            <w:r w:rsidRPr="00E078CE">
              <w:t>GREG WILSON</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Production Designer </w:t>
            </w:r>
          </w:p>
        </w:tc>
      </w:tr>
      <w:tr w:rsidR="00E078CE" w:rsidRPr="00E078CE" w:rsidTr="00E078CE">
        <w:trPr>
          <w:trHeight w:hRule="exact" w:val="340"/>
        </w:trPr>
        <w:tc>
          <w:tcPr>
            <w:tcW w:w="3938" w:type="dxa"/>
            <w:shd w:val="clear" w:color="auto" w:fill="auto"/>
          </w:tcPr>
          <w:p w:rsidR="00E078CE" w:rsidRPr="00E078CE" w:rsidRDefault="00E078CE" w:rsidP="00E078CE">
            <w:r w:rsidRPr="00E078CE">
              <w:t>NATHALIE GREGOIRE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Art Director</w:t>
            </w:r>
          </w:p>
        </w:tc>
      </w:tr>
      <w:tr w:rsidR="00E078CE" w:rsidRPr="00E078CE" w:rsidTr="00E078CE">
        <w:trPr>
          <w:trHeight w:hRule="exact" w:val="340"/>
        </w:trPr>
        <w:tc>
          <w:tcPr>
            <w:tcW w:w="3938" w:type="dxa"/>
            <w:shd w:val="clear" w:color="auto" w:fill="auto"/>
          </w:tcPr>
          <w:p w:rsidR="00E078CE" w:rsidRPr="00E078CE" w:rsidRDefault="00E078CE" w:rsidP="00E078CE">
            <w:r w:rsidRPr="00E078CE">
              <w:t>GORAN POBRI</w:t>
            </w:r>
            <w:r w:rsidR="00C900F8" w:rsidRPr="00C900F8">
              <w:t>Ć</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Set Dressers</w:t>
            </w:r>
          </w:p>
        </w:tc>
      </w:tr>
      <w:tr w:rsidR="00E078CE" w:rsidRPr="00E078CE" w:rsidTr="00E078CE">
        <w:trPr>
          <w:trHeight w:hRule="exact" w:val="340"/>
        </w:trPr>
        <w:tc>
          <w:tcPr>
            <w:tcW w:w="3938" w:type="dxa"/>
            <w:shd w:val="clear" w:color="auto" w:fill="auto"/>
          </w:tcPr>
          <w:p w:rsidR="00E078CE" w:rsidRPr="00E078CE" w:rsidRDefault="00E078CE" w:rsidP="00E078CE">
            <w:r w:rsidRPr="00E078CE">
              <w:t>TOMAS CHOVANEC</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CHRISTINA ZEIGLER</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Property Master </w:t>
            </w:r>
          </w:p>
        </w:tc>
      </w:tr>
      <w:tr w:rsidR="00E078CE" w:rsidRPr="00E078CE" w:rsidTr="00E078CE">
        <w:trPr>
          <w:trHeight w:hRule="exact" w:val="340"/>
        </w:trPr>
        <w:tc>
          <w:tcPr>
            <w:tcW w:w="3938" w:type="dxa"/>
            <w:shd w:val="clear" w:color="auto" w:fill="auto"/>
          </w:tcPr>
          <w:p w:rsidR="00E078CE" w:rsidRPr="00E078CE" w:rsidRDefault="00E078CE" w:rsidP="00C900F8">
            <w:r w:rsidRPr="00E078CE">
              <w:t>ANGELICA S</w:t>
            </w:r>
            <w:r w:rsidR="00C900F8">
              <w:t>C</w:t>
            </w:r>
            <w:r w:rsidRPr="00E078CE">
              <w:t>RIBNOCK</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Assistant Props Master</w:t>
            </w:r>
          </w:p>
        </w:tc>
      </w:tr>
      <w:tr w:rsidR="00E078CE" w:rsidRPr="00E078CE" w:rsidTr="00E078CE">
        <w:trPr>
          <w:trHeight w:hRule="exact" w:val="340"/>
        </w:trPr>
        <w:tc>
          <w:tcPr>
            <w:tcW w:w="3938" w:type="dxa"/>
            <w:shd w:val="clear" w:color="auto" w:fill="auto"/>
          </w:tcPr>
          <w:p w:rsidR="00E078CE" w:rsidRPr="00E078CE" w:rsidRDefault="00E078CE" w:rsidP="00E078CE">
            <w:r w:rsidRPr="00E078CE">
              <w:t>SARAH A. CARROLL</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Costume Designer </w:t>
            </w:r>
          </w:p>
        </w:tc>
      </w:tr>
      <w:tr w:rsidR="00E078CE" w:rsidRPr="00E078CE" w:rsidTr="00E078CE">
        <w:trPr>
          <w:trHeight w:hRule="exact" w:val="340"/>
        </w:trPr>
        <w:tc>
          <w:tcPr>
            <w:tcW w:w="3938" w:type="dxa"/>
            <w:shd w:val="clear" w:color="auto" w:fill="auto"/>
          </w:tcPr>
          <w:p w:rsidR="00E078CE" w:rsidRPr="00E078CE" w:rsidRDefault="00E078CE" w:rsidP="00E078CE">
            <w:r w:rsidRPr="00E078CE">
              <w:t>ELLA JAMES-BESWICK</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First Assistant Costumer</w:t>
            </w:r>
          </w:p>
        </w:tc>
      </w:tr>
      <w:tr w:rsidR="00E078CE" w:rsidRPr="00E078CE" w:rsidTr="00E078CE">
        <w:trPr>
          <w:trHeight w:hRule="exact" w:val="340"/>
        </w:trPr>
        <w:tc>
          <w:tcPr>
            <w:tcW w:w="3938" w:type="dxa"/>
            <w:shd w:val="clear" w:color="auto" w:fill="auto"/>
          </w:tcPr>
          <w:p w:rsidR="00E078CE" w:rsidRPr="00E078CE" w:rsidRDefault="00E078CE" w:rsidP="00E078CE">
            <w:r w:rsidRPr="00E078CE">
              <w:t>AMANDA COLLIE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Assistant Costume Designer</w:t>
            </w:r>
          </w:p>
        </w:tc>
      </w:tr>
      <w:tr w:rsidR="00E078CE" w:rsidRPr="00E078CE" w:rsidTr="00E078CE">
        <w:trPr>
          <w:trHeight w:hRule="exact" w:val="340"/>
        </w:trPr>
        <w:tc>
          <w:tcPr>
            <w:tcW w:w="3938" w:type="dxa"/>
            <w:shd w:val="clear" w:color="auto" w:fill="auto"/>
          </w:tcPr>
          <w:p w:rsidR="00E078CE" w:rsidRPr="00E078CE" w:rsidRDefault="00E078CE" w:rsidP="00E078CE">
            <w:r w:rsidRPr="00E078CE">
              <w:t>ERIN MORRISON</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Costume Dresser</w:t>
            </w:r>
          </w:p>
        </w:tc>
      </w:tr>
      <w:tr w:rsidR="00E078CE" w:rsidRPr="00E078CE" w:rsidTr="00E078CE">
        <w:trPr>
          <w:trHeight w:hRule="exact" w:val="340"/>
        </w:trPr>
        <w:tc>
          <w:tcPr>
            <w:tcW w:w="3938" w:type="dxa"/>
            <w:shd w:val="clear" w:color="auto" w:fill="auto"/>
          </w:tcPr>
          <w:p w:rsidR="00E078CE" w:rsidRPr="00E078CE" w:rsidRDefault="00E078CE" w:rsidP="00E078CE">
            <w:r w:rsidRPr="00E078CE">
              <w:t>JONATHAN KISCHEL</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Director of Photography </w:t>
            </w:r>
          </w:p>
        </w:tc>
      </w:tr>
      <w:tr w:rsidR="00E078CE" w:rsidRPr="00E078CE" w:rsidTr="00E078CE">
        <w:trPr>
          <w:trHeight w:hRule="exact" w:val="340"/>
        </w:trPr>
        <w:tc>
          <w:tcPr>
            <w:tcW w:w="3938" w:type="dxa"/>
            <w:shd w:val="clear" w:color="auto" w:fill="auto"/>
          </w:tcPr>
          <w:p w:rsidR="00E078CE" w:rsidRPr="00E078CE" w:rsidRDefault="00E078CE" w:rsidP="00E078CE">
            <w:r w:rsidRPr="00E078CE">
              <w:t>ADAM GAMBLE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Camera Operator </w:t>
            </w:r>
          </w:p>
        </w:tc>
      </w:tr>
      <w:tr w:rsidR="00E078CE" w:rsidRPr="00E078CE" w:rsidTr="00E078CE">
        <w:trPr>
          <w:trHeight w:hRule="exact" w:val="340"/>
        </w:trPr>
        <w:tc>
          <w:tcPr>
            <w:tcW w:w="3938" w:type="dxa"/>
            <w:shd w:val="clear" w:color="auto" w:fill="auto"/>
          </w:tcPr>
          <w:p w:rsidR="00E078CE" w:rsidRPr="00E078CE" w:rsidRDefault="00E078CE" w:rsidP="00E078CE">
            <w:r w:rsidRPr="00E078CE">
              <w:t>CHRISTOPHER BERTI</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First Assistant Camera </w:t>
            </w:r>
          </w:p>
        </w:tc>
      </w:tr>
      <w:tr w:rsidR="00E078CE" w:rsidRPr="00E078CE" w:rsidTr="00E078CE">
        <w:trPr>
          <w:trHeight w:hRule="exact" w:val="340"/>
        </w:trPr>
        <w:tc>
          <w:tcPr>
            <w:tcW w:w="3938" w:type="dxa"/>
            <w:shd w:val="clear" w:color="auto" w:fill="auto"/>
          </w:tcPr>
          <w:p w:rsidR="00E078CE" w:rsidRPr="00E078CE" w:rsidRDefault="00E078CE" w:rsidP="00E078CE">
            <w:r w:rsidRPr="00E078CE">
              <w:t>JACOB CONLEY</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MATT CROSSE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Second Assistant Camera </w:t>
            </w:r>
          </w:p>
        </w:tc>
      </w:tr>
      <w:tr w:rsidR="00E078CE" w:rsidRPr="00E078CE" w:rsidTr="00E078CE">
        <w:trPr>
          <w:trHeight w:hRule="exact" w:val="340"/>
        </w:trPr>
        <w:tc>
          <w:tcPr>
            <w:tcW w:w="3938" w:type="dxa"/>
            <w:shd w:val="clear" w:color="auto" w:fill="auto"/>
          </w:tcPr>
          <w:p w:rsidR="00E078CE" w:rsidRPr="00E078CE" w:rsidRDefault="00E078CE" w:rsidP="00E078CE">
            <w:r w:rsidRPr="00E078CE">
              <w:t>NICOLE ARRAGE</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lastRenderedPageBreak/>
              <w:t>SAMMY LEWIS</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JEFF BRAY</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DMT</w:t>
            </w:r>
          </w:p>
        </w:tc>
      </w:tr>
      <w:tr w:rsidR="00E078CE" w:rsidRPr="00E078CE" w:rsidTr="00E078CE">
        <w:trPr>
          <w:trHeight w:hRule="exact" w:val="340"/>
        </w:trPr>
        <w:tc>
          <w:tcPr>
            <w:tcW w:w="3938" w:type="dxa"/>
            <w:shd w:val="clear" w:color="auto" w:fill="auto"/>
          </w:tcPr>
          <w:p w:rsidR="00E078CE" w:rsidRPr="00E078CE" w:rsidRDefault="00E078CE" w:rsidP="00E078CE">
            <w:r w:rsidRPr="00E078CE">
              <w:t>ALBERT CAMICIOLI</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Stills Photographer </w:t>
            </w:r>
          </w:p>
        </w:tc>
      </w:tr>
      <w:tr w:rsidR="00E078CE" w:rsidRPr="00E078CE" w:rsidTr="00E078CE">
        <w:trPr>
          <w:trHeight w:hRule="exact" w:val="340"/>
        </w:trPr>
        <w:tc>
          <w:tcPr>
            <w:tcW w:w="3938" w:type="dxa"/>
            <w:shd w:val="clear" w:color="auto" w:fill="auto"/>
          </w:tcPr>
          <w:p w:rsidR="00E078CE" w:rsidRPr="00E078CE" w:rsidRDefault="00E078CE" w:rsidP="00E078CE">
            <w:r w:rsidRPr="00E078CE">
              <w:t>STEVEN BRUNI</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Gaffer </w:t>
            </w:r>
          </w:p>
        </w:tc>
      </w:tr>
      <w:tr w:rsidR="00E078CE" w:rsidRPr="00E078CE" w:rsidTr="00E078CE">
        <w:trPr>
          <w:trHeight w:hRule="exact" w:val="340"/>
        </w:trPr>
        <w:tc>
          <w:tcPr>
            <w:tcW w:w="3938" w:type="dxa"/>
            <w:shd w:val="clear" w:color="auto" w:fill="auto"/>
          </w:tcPr>
          <w:p w:rsidR="00E078CE" w:rsidRPr="00E078CE" w:rsidRDefault="00E078CE" w:rsidP="00E078CE">
            <w:r w:rsidRPr="00E078CE">
              <w:t>NICHOLAS HERMIER</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Best Electric </w:t>
            </w:r>
          </w:p>
        </w:tc>
      </w:tr>
      <w:tr w:rsidR="00E078CE" w:rsidRPr="00E078CE" w:rsidTr="00E078CE">
        <w:trPr>
          <w:trHeight w:hRule="exact" w:val="340"/>
        </w:trPr>
        <w:tc>
          <w:tcPr>
            <w:tcW w:w="3938" w:type="dxa"/>
            <w:shd w:val="clear" w:color="auto" w:fill="auto"/>
          </w:tcPr>
          <w:p w:rsidR="00E078CE" w:rsidRPr="00E078CE" w:rsidRDefault="00E078CE" w:rsidP="00E078CE">
            <w:r w:rsidRPr="00E078CE">
              <w:t>YAN SCHNELL</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Electric</w:t>
            </w:r>
          </w:p>
        </w:tc>
      </w:tr>
      <w:tr w:rsidR="00E078CE" w:rsidRPr="00E078CE" w:rsidTr="00E078CE">
        <w:trPr>
          <w:trHeight w:hRule="exact" w:val="340"/>
        </w:trPr>
        <w:tc>
          <w:tcPr>
            <w:tcW w:w="3938" w:type="dxa"/>
            <w:shd w:val="clear" w:color="auto" w:fill="auto"/>
          </w:tcPr>
          <w:p w:rsidR="00E078CE" w:rsidRPr="00E078CE" w:rsidRDefault="00E078CE" w:rsidP="00E078CE">
            <w:r w:rsidRPr="00E078CE">
              <w:t>NICHOLAS CROSSE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Key Grip</w:t>
            </w:r>
          </w:p>
        </w:tc>
      </w:tr>
      <w:tr w:rsidR="00E078CE" w:rsidRPr="00E078CE" w:rsidTr="00E078CE">
        <w:trPr>
          <w:trHeight w:hRule="exact" w:val="340"/>
        </w:trPr>
        <w:tc>
          <w:tcPr>
            <w:tcW w:w="3938" w:type="dxa"/>
            <w:shd w:val="clear" w:color="auto" w:fill="auto"/>
          </w:tcPr>
          <w:p w:rsidR="00E078CE" w:rsidRPr="00E078CE" w:rsidRDefault="00E078CE" w:rsidP="00E078CE">
            <w:r w:rsidRPr="00E078CE">
              <w:t>MACK ANVARI</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Best Grip</w:t>
            </w:r>
          </w:p>
        </w:tc>
      </w:tr>
      <w:tr w:rsidR="00E078CE" w:rsidRPr="00E078CE" w:rsidTr="00E078CE">
        <w:trPr>
          <w:trHeight w:hRule="exact" w:val="340"/>
        </w:trPr>
        <w:tc>
          <w:tcPr>
            <w:tcW w:w="3938" w:type="dxa"/>
            <w:shd w:val="clear" w:color="auto" w:fill="auto"/>
          </w:tcPr>
          <w:p w:rsidR="00E078CE" w:rsidRPr="00E078CE" w:rsidRDefault="00E078CE" w:rsidP="00E078CE">
            <w:r w:rsidRPr="00E078CE">
              <w:t>NICOLAS RICHARD</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Grip</w:t>
            </w:r>
          </w:p>
        </w:tc>
      </w:tr>
      <w:tr w:rsidR="00E078CE" w:rsidRPr="00E078CE" w:rsidTr="00E078CE">
        <w:trPr>
          <w:trHeight w:hRule="exact" w:val="340"/>
        </w:trPr>
        <w:tc>
          <w:tcPr>
            <w:tcW w:w="3938" w:type="dxa"/>
            <w:shd w:val="clear" w:color="auto" w:fill="auto"/>
          </w:tcPr>
          <w:p w:rsidR="00E078CE" w:rsidRPr="00E078CE" w:rsidRDefault="00E078CE" w:rsidP="00E078CE">
            <w:r w:rsidRPr="00E078CE">
              <w:t>BRENDAN MCLOUGHLIN</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Swings</w:t>
            </w:r>
          </w:p>
        </w:tc>
      </w:tr>
      <w:tr w:rsidR="00E078CE" w:rsidRPr="00E078CE" w:rsidTr="00E078CE">
        <w:trPr>
          <w:trHeight w:hRule="exact" w:val="340"/>
        </w:trPr>
        <w:tc>
          <w:tcPr>
            <w:tcW w:w="3938" w:type="dxa"/>
            <w:shd w:val="clear" w:color="auto" w:fill="auto"/>
          </w:tcPr>
          <w:p w:rsidR="00E078CE" w:rsidRPr="00E078CE" w:rsidRDefault="00E078CE" w:rsidP="00E078CE">
            <w:r w:rsidRPr="00E078CE">
              <w:t>GIOVANI MURACA</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AMAECHI NNAEMEGO</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SHAWN TONARY</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SONIC LIGHTNING ENTERTAINMENT INC.</w:t>
            </w:r>
          </w:p>
        </w:tc>
        <w:tc>
          <w:tcPr>
            <w:tcW w:w="3938" w:type="dxa"/>
          </w:tcPr>
          <w:p w:rsidR="00E078CE" w:rsidRPr="00E078CE" w:rsidRDefault="00E078CE" w:rsidP="00C900F8">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Sound </w:t>
            </w:r>
          </w:p>
        </w:tc>
      </w:tr>
      <w:tr w:rsidR="00E078CE" w:rsidRPr="00E078CE" w:rsidTr="00E078CE">
        <w:trPr>
          <w:trHeight w:hRule="exact" w:val="340"/>
        </w:trPr>
        <w:tc>
          <w:tcPr>
            <w:tcW w:w="3938" w:type="dxa"/>
            <w:shd w:val="clear" w:color="auto" w:fill="auto"/>
          </w:tcPr>
          <w:p w:rsidR="00E078CE" w:rsidRPr="00E078CE" w:rsidRDefault="00E078CE" w:rsidP="00E078CE">
            <w:r w:rsidRPr="00E078CE">
              <w:t>FRANCESCO FALSETTO</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Production Sound Mixer </w:t>
            </w:r>
          </w:p>
        </w:tc>
      </w:tr>
      <w:tr w:rsidR="00E078CE" w:rsidRPr="00E078CE" w:rsidTr="00E078CE">
        <w:trPr>
          <w:trHeight w:hRule="exact" w:val="340"/>
        </w:trPr>
        <w:tc>
          <w:tcPr>
            <w:tcW w:w="3938" w:type="dxa"/>
            <w:shd w:val="clear" w:color="auto" w:fill="auto"/>
          </w:tcPr>
          <w:p w:rsidR="00E078CE" w:rsidRPr="00E078CE" w:rsidRDefault="00E078CE" w:rsidP="00E078CE">
            <w:r w:rsidRPr="00E078CE">
              <w:t>ANDREW SUTHERLAND</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Boom Operator</w:t>
            </w:r>
          </w:p>
        </w:tc>
      </w:tr>
      <w:tr w:rsidR="00E078CE" w:rsidRPr="00E078CE" w:rsidTr="00E078CE">
        <w:trPr>
          <w:trHeight w:hRule="exact" w:val="340"/>
        </w:trPr>
        <w:tc>
          <w:tcPr>
            <w:tcW w:w="3938" w:type="dxa"/>
            <w:shd w:val="clear" w:color="auto" w:fill="auto"/>
          </w:tcPr>
          <w:p w:rsidR="00E078CE" w:rsidRPr="00E078CE" w:rsidRDefault="00E078CE" w:rsidP="00E078CE">
            <w:r w:rsidRPr="00E078CE">
              <w:t>LORI HAREUTHER</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Script Supervisor</w:t>
            </w:r>
          </w:p>
        </w:tc>
      </w:tr>
      <w:tr w:rsidR="00E078CE" w:rsidRPr="00E078CE" w:rsidTr="00E078CE">
        <w:trPr>
          <w:trHeight w:hRule="exact" w:val="340"/>
        </w:trPr>
        <w:tc>
          <w:tcPr>
            <w:tcW w:w="3938" w:type="dxa"/>
            <w:shd w:val="clear" w:color="auto" w:fill="auto"/>
          </w:tcPr>
          <w:p w:rsidR="00E078CE" w:rsidRPr="00E078CE" w:rsidRDefault="00E078CE" w:rsidP="00E078CE">
            <w:r w:rsidRPr="00E078CE">
              <w:t>DEEDEE BUTTERS</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Location Manager </w:t>
            </w:r>
          </w:p>
        </w:tc>
      </w:tr>
      <w:tr w:rsidR="00E078CE" w:rsidRPr="00E078CE" w:rsidTr="00E078CE">
        <w:trPr>
          <w:trHeight w:hRule="exact" w:val="340"/>
        </w:trPr>
        <w:tc>
          <w:tcPr>
            <w:tcW w:w="3938" w:type="dxa"/>
            <w:shd w:val="clear" w:color="auto" w:fill="auto"/>
          </w:tcPr>
          <w:p w:rsidR="00E078CE" w:rsidRPr="00E078CE" w:rsidRDefault="00E078CE" w:rsidP="00E078CE">
            <w:r w:rsidRPr="00E078CE">
              <w:t>SAGINE CAVÉ</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Trainee Assistant Location Manager</w:t>
            </w:r>
          </w:p>
        </w:tc>
      </w:tr>
      <w:tr w:rsidR="00E078CE" w:rsidRPr="00E078CE" w:rsidTr="00E078CE">
        <w:trPr>
          <w:trHeight w:hRule="exact" w:val="340"/>
        </w:trPr>
        <w:tc>
          <w:tcPr>
            <w:tcW w:w="3938" w:type="dxa"/>
            <w:shd w:val="clear" w:color="auto" w:fill="auto"/>
          </w:tcPr>
          <w:p w:rsidR="00E078CE" w:rsidRPr="00E078CE" w:rsidRDefault="00E078CE" w:rsidP="00E078CE">
            <w:r w:rsidRPr="00E078CE">
              <w:t>EVE PANAGAPKO</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Location Assistant</w:t>
            </w:r>
          </w:p>
        </w:tc>
      </w:tr>
      <w:tr w:rsidR="00E078CE" w:rsidRPr="00E078CE" w:rsidTr="00E078CE">
        <w:trPr>
          <w:trHeight w:hRule="exact" w:val="340"/>
        </w:trPr>
        <w:tc>
          <w:tcPr>
            <w:tcW w:w="3938" w:type="dxa"/>
            <w:shd w:val="clear" w:color="auto" w:fill="auto"/>
          </w:tcPr>
          <w:p w:rsidR="00E078CE" w:rsidRPr="00E078CE" w:rsidRDefault="00E078CE" w:rsidP="00E078CE">
            <w:r w:rsidRPr="00E078CE">
              <w:t>BRENDAN BUTT</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Location Production Assistants</w:t>
            </w:r>
          </w:p>
        </w:tc>
      </w:tr>
      <w:tr w:rsidR="00E078CE" w:rsidRPr="00E078CE" w:rsidTr="00E078CE">
        <w:trPr>
          <w:trHeight w:hRule="exact" w:val="340"/>
        </w:trPr>
        <w:tc>
          <w:tcPr>
            <w:tcW w:w="3938" w:type="dxa"/>
            <w:shd w:val="clear" w:color="auto" w:fill="auto"/>
          </w:tcPr>
          <w:p w:rsidR="00E078CE" w:rsidRPr="00E078CE" w:rsidRDefault="00E078CE" w:rsidP="00E078CE">
            <w:r w:rsidRPr="00E078CE">
              <w:t>RYAN MYLES</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MICHAEL JORDAN OMELON</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DANIEL WEBSTER</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MADISON GAGNON</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Key Makeup </w:t>
            </w:r>
          </w:p>
        </w:tc>
      </w:tr>
      <w:tr w:rsidR="00E078CE" w:rsidRPr="00E078CE" w:rsidTr="00E078CE">
        <w:trPr>
          <w:trHeight w:hRule="exact" w:val="340"/>
        </w:trPr>
        <w:tc>
          <w:tcPr>
            <w:tcW w:w="3938" w:type="dxa"/>
            <w:shd w:val="clear" w:color="auto" w:fill="auto"/>
          </w:tcPr>
          <w:p w:rsidR="00E078CE" w:rsidRPr="00E078CE" w:rsidRDefault="00E078CE" w:rsidP="00E078CE">
            <w:r w:rsidRPr="00E078CE">
              <w:t>KELSEY DAUPHINEE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Assistant Makeup Artist</w:t>
            </w:r>
          </w:p>
        </w:tc>
      </w:tr>
      <w:tr w:rsidR="00E078CE" w:rsidRPr="00E078CE" w:rsidTr="00E078CE">
        <w:trPr>
          <w:trHeight w:hRule="exact" w:val="340"/>
        </w:trPr>
        <w:tc>
          <w:tcPr>
            <w:tcW w:w="3938" w:type="dxa"/>
            <w:shd w:val="clear" w:color="auto" w:fill="auto"/>
          </w:tcPr>
          <w:p w:rsidR="00E078CE" w:rsidRPr="00E078CE" w:rsidRDefault="00E078CE" w:rsidP="00E078CE">
            <w:r w:rsidRPr="00E078CE">
              <w:t>SAMNANG TEP</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Key Hair Stylist </w:t>
            </w:r>
          </w:p>
        </w:tc>
      </w:tr>
      <w:tr w:rsidR="00E078CE" w:rsidRPr="00E078CE" w:rsidTr="00E078CE">
        <w:trPr>
          <w:trHeight w:hRule="exact" w:val="340"/>
        </w:trPr>
        <w:tc>
          <w:tcPr>
            <w:tcW w:w="3938" w:type="dxa"/>
            <w:shd w:val="clear" w:color="auto" w:fill="auto"/>
          </w:tcPr>
          <w:p w:rsidR="00E078CE" w:rsidRPr="00E078CE" w:rsidRDefault="00E078CE" w:rsidP="00E078CE">
            <w:r w:rsidRPr="00E078CE">
              <w:t>ERMIE TOLETE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Assistant Hairstylist</w:t>
            </w:r>
          </w:p>
        </w:tc>
      </w:tr>
      <w:tr w:rsidR="00E078CE" w:rsidRPr="00E078CE" w:rsidTr="00E078CE">
        <w:trPr>
          <w:trHeight w:hRule="exact" w:val="340"/>
        </w:trPr>
        <w:tc>
          <w:tcPr>
            <w:tcW w:w="3938" w:type="dxa"/>
            <w:shd w:val="clear" w:color="auto" w:fill="auto"/>
          </w:tcPr>
          <w:p w:rsidR="00E078CE" w:rsidRPr="00E078CE" w:rsidRDefault="00E078CE" w:rsidP="00E078CE">
            <w:r w:rsidRPr="00E078CE">
              <w:t>ACTION SET MEDICS</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Health &amp; Safety</w:t>
            </w:r>
          </w:p>
        </w:tc>
      </w:tr>
      <w:tr w:rsidR="00E078CE" w:rsidRPr="00E078CE" w:rsidTr="00E078CE">
        <w:trPr>
          <w:trHeight w:hRule="exact" w:val="340"/>
        </w:trPr>
        <w:tc>
          <w:tcPr>
            <w:tcW w:w="3938" w:type="dxa"/>
            <w:shd w:val="clear" w:color="auto" w:fill="auto"/>
          </w:tcPr>
          <w:p w:rsidR="00E078CE" w:rsidRPr="00E078CE" w:rsidRDefault="00E078CE" w:rsidP="00E078CE">
            <w:r w:rsidRPr="00E078CE">
              <w:t>PAUL NEEDHAM</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DON LEWIS</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ALAIN DUBE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Tutors</w:t>
            </w:r>
          </w:p>
        </w:tc>
      </w:tr>
      <w:tr w:rsidR="00E078CE" w:rsidRPr="00E078CE" w:rsidTr="00E078CE">
        <w:trPr>
          <w:trHeight w:hRule="exact" w:val="340"/>
        </w:trPr>
        <w:tc>
          <w:tcPr>
            <w:tcW w:w="3938" w:type="dxa"/>
            <w:shd w:val="clear" w:color="auto" w:fill="auto"/>
          </w:tcPr>
          <w:p w:rsidR="00E078CE" w:rsidRPr="00E078CE" w:rsidRDefault="00E078CE" w:rsidP="00E078CE">
            <w:r w:rsidRPr="00E078CE">
              <w:t>AUDREY VIGOUROUX</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STEFANE GREGOIRE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Transport Coordinator</w:t>
            </w:r>
          </w:p>
        </w:tc>
      </w:tr>
      <w:tr w:rsidR="00E078CE" w:rsidRPr="00E078CE" w:rsidTr="00E078CE">
        <w:trPr>
          <w:trHeight w:hRule="exact" w:val="340"/>
        </w:trPr>
        <w:tc>
          <w:tcPr>
            <w:tcW w:w="3938" w:type="dxa"/>
            <w:shd w:val="clear" w:color="auto" w:fill="auto"/>
          </w:tcPr>
          <w:p w:rsidR="00E078CE" w:rsidRPr="00E078CE" w:rsidRDefault="00E078CE" w:rsidP="00E078CE">
            <w:r w:rsidRPr="00E078CE">
              <w:t>KEVIN ZEIGLER</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Transport Captain</w:t>
            </w:r>
          </w:p>
        </w:tc>
      </w:tr>
      <w:tr w:rsidR="00E078CE" w:rsidRPr="00E078CE" w:rsidTr="00E078CE">
        <w:trPr>
          <w:trHeight w:hRule="exact" w:val="340"/>
        </w:trPr>
        <w:tc>
          <w:tcPr>
            <w:tcW w:w="3938" w:type="dxa"/>
            <w:shd w:val="clear" w:color="auto" w:fill="auto"/>
          </w:tcPr>
          <w:p w:rsidR="00E078CE" w:rsidRPr="00E078CE" w:rsidRDefault="00E078CE" w:rsidP="00E078CE">
            <w:r w:rsidRPr="00E078CE">
              <w:t>KELSEY MAYE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Drivers</w:t>
            </w:r>
          </w:p>
        </w:tc>
      </w:tr>
      <w:tr w:rsidR="00E078CE" w:rsidRPr="00E078CE" w:rsidTr="00E078CE">
        <w:trPr>
          <w:trHeight w:hRule="exact" w:val="340"/>
        </w:trPr>
        <w:tc>
          <w:tcPr>
            <w:tcW w:w="3938" w:type="dxa"/>
            <w:shd w:val="clear" w:color="auto" w:fill="auto"/>
          </w:tcPr>
          <w:p w:rsidR="00E078CE" w:rsidRPr="00E078CE" w:rsidRDefault="00E078CE" w:rsidP="00E078CE">
            <w:r w:rsidRPr="00E078CE">
              <w:t>KIM RODGER</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DAVE ROSE</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lastRenderedPageBreak/>
              <w:t>GREG LEWIS</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Basecamp Supervisor</w:t>
            </w:r>
          </w:p>
        </w:tc>
      </w:tr>
      <w:tr w:rsidR="00E078CE" w:rsidRPr="00E078CE" w:rsidTr="00E078CE">
        <w:trPr>
          <w:trHeight w:hRule="exact" w:val="340"/>
        </w:trPr>
        <w:tc>
          <w:tcPr>
            <w:tcW w:w="3938" w:type="dxa"/>
            <w:shd w:val="clear" w:color="auto" w:fill="auto"/>
          </w:tcPr>
          <w:p w:rsidR="00E078CE" w:rsidRPr="00E078CE" w:rsidRDefault="00E078CE" w:rsidP="00E078CE">
            <w:r w:rsidRPr="00E078CE">
              <w:t>PERRY MCCONNELL</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Transport PAs</w:t>
            </w:r>
          </w:p>
        </w:tc>
      </w:tr>
      <w:tr w:rsidR="00E078CE" w:rsidRPr="00E078CE" w:rsidTr="00E078CE">
        <w:trPr>
          <w:trHeight w:hRule="exact" w:val="340"/>
        </w:trPr>
        <w:tc>
          <w:tcPr>
            <w:tcW w:w="3938" w:type="dxa"/>
            <w:shd w:val="clear" w:color="auto" w:fill="auto"/>
          </w:tcPr>
          <w:p w:rsidR="00E078CE" w:rsidRPr="00E078CE" w:rsidRDefault="00E078CE" w:rsidP="00E078CE">
            <w:r w:rsidRPr="00E078CE">
              <w:t>STEVE MONETTE</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ROBERT JAMES STRONACH</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JARED KELLY</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Move Crew</w:t>
            </w:r>
          </w:p>
        </w:tc>
      </w:tr>
      <w:tr w:rsidR="00E078CE" w:rsidRPr="00E078CE" w:rsidTr="00E078CE">
        <w:trPr>
          <w:trHeight w:hRule="exact" w:val="340"/>
        </w:trPr>
        <w:tc>
          <w:tcPr>
            <w:tcW w:w="3938" w:type="dxa"/>
            <w:shd w:val="clear" w:color="auto" w:fill="auto"/>
          </w:tcPr>
          <w:p w:rsidR="00E078CE" w:rsidRPr="00E078CE" w:rsidRDefault="00E078CE" w:rsidP="00E078CE">
            <w:r w:rsidRPr="00E078CE">
              <w:t>STEVE LANDRIAULT</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DAVID LAWRENCE</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KEITH STEFFENSEN</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ALEXANDRE VALERY</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CORNELIA VILLENEUVE</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DAN VILLENEUVE</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ERIC VILLENEUVE</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SEAN VILLENEUVE</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BIAGIO'S</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Catering </w:t>
            </w:r>
          </w:p>
        </w:tc>
      </w:tr>
      <w:tr w:rsidR="00E078CE" w:rsidRPr="00E078CE" w:rsidTr="00E078CE">
        <w:trPr>
          <w:trHeight w:hRule="exact" w:val="340"/>
        </w:trPr>
        <w:tc>
          <w:tcPr>
            <w:tcW w:w="3938" w:type="dxa"/>
            <w:shd w:val="clear" w:color="auto" w:fill="auto"/>
          </w:tcPr>
          <w:p w:rsidR="00E078CE" w:rsidRPr="00E078CE" w:rsidRDefault="00E078CE" w:rsidP="00E078CE">
            <w:r w:rsidRPr="00E078CE">
              <w:t>JODI JENNINGS</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RAYMOND BARKHOUSE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Craft </w:t>
            </w:r>
          </w:p>
        </w:tc>
      </w:tr>
      <w:tr w:rsidR="00E078CE" w:rsidRPr="00E078CE" w:rsidTr="00E078CE">
        <w:trPr>
          <w:trHeight w:hRule="exact" w:val="340"/>
        </w:trPr>
        <w:tc>
          <w:tcPr>
            <w:tcW w:w="3938" w:type="dxa"/>
            <w:shd w:val="clear" w:color="auto" w:fill="auto"/>
          </w:tcPr>
          <w:p w:rsidR="00E078CE" w:rsidRPr="00E078CE" w:rsidRDefault="00E078CE" w:rsidP="00E078CE">
            <w:r w:rsidRPr="00E078CE">
              <w:t>HALL WEBER LLP</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Script Clearances</w:t>
            </w:r>
          </w:p>
        </w:tc>
      </w:tr>
      <w:tr w:rsidR="00E078CE" w:rsidRPr="00E078CE" w:rsidTr="00E078CE">
        <w:trPr>
          <w:trHeight w:hRule="exact" w:val="340"/>
        </w:trPr>
        <w:tc>
          <w:tcPr>
            <w:tcW w:w="3938" w:type="dxa"/>
            <w:shd w:val="clear" w:color="auto" w:fill="auto"/>
          </w:tcPr>
          <w:p w:rsidR="00E078CE" w:rsidRPr="00E078CE" w:rsidRDefault="00E078CE" w:rsidP="00E078CE">
            <w:r w:rsidRPr="00E078CE">
              <w:t>HALL WEBER LLP</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Legal Services</w:t>
            </w:r>
          </w:p>
        </w:tc>
      </w:tr>
      <w:tr w:rsidR="00E078CE" w:rsidRPr="00E078CE" w:rsidTr="00E078CE">
        <w:trPr>
          <w:trHeight w:hRule="exact" w:val="340"/>
        </w:trPr>
        <w:tc>
          <w:tcPr>
            <w:tcW w:w="3938" w:type="dxa"/>
            <w:shd w:val="clear" w:color="auto" w:fill="auto"/>
          </w:tcPr>
          <w:p w:rsidR="00E078CE" w:rsidRPr="00E078CE" w:rsidRDefault="00E078CE" w:rsidP="00E078CE">
            <w:r w:rsidRPr="00E078CE">
              <w:t>ABOVE THE LINE MEDIA SERVICES</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Business Affairs</w:t>
            </w:r>
          </w:p>
        </w:tc>
      </w:tr>
      <w:tr w:rsidR="00E078CE" w:rsidRPr="00E078CE" w:rsidTr="00E078CE">
        <w:trPr>
          <w:trHeight w:hRule="exact" w:val="340"/>
        </w:trPr>
        <w:tc>
          <w:tcPr>
            <w:tcW w:w="3938" w:type="dxa"/>
            <w:shd w:val="clear" w:color="auto" w:fill="auto"/>
          </w:tcPr>
          <w:p w:rsidR="00E078CE" w:rsidRPr="00E078CE" w:rsidRDefault="00E078CE" w:rsidP="00E078CE">
            <w:r w:rsidRPr="00E078CE">
              <w:t>BRENDAN MCNEILL</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REEL MEDIA CANADA</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Insurance</w:t>
            </w:r>
          </w:p>
        </w:tc>
      </w:tr>
      <w:tr w:rsidR="00E078CE" w:rsidRPr="00E078CE" w:rsidTr="00E078CE">
        <w:trPr>
          <w:trHeight w:hRule="exact" w:val="340"/>
        </w:trPr>
        <w:tc>
          <w:tcPr>
            <w:tcW w:w="3938" w:type="dxa"/>
            <w:shd w:val="clear" w:color="auto" w:fill="auto"/>
          </w:tcPr>
          <w:p w:rsidR="00E078CE" w:rsidRPr="00E078CE" w:rsidRDefault="00E078CE" w:rsidP="00E078CE">
            <w:r w:rsidRPr="00E078CE">
              <w:t>ARTHUR J. GALLAGHER CANADA LTD.</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E078CE" w:rsidP="00E078CE">
            <w:r w:rsidRPr="00E078CE">
              <w:t>ALEXANDRA WARING</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Post Production Supervisor</w:t>
            </w:r>
          </w:p>
        </w:tc>
      </w:tr>
      <w:tr w:rsidR="00E078CE" w:rsidRPr="00E078CE" w:rsidTr="00E078CE">
        <w:trPr>
          <w:trHeight w:hRule="exact" w:val="340"/>
        </w:trPr>
        <w:tc>
          <w:tcPr>
            <w:tcW w:w="3938" w:type="dxa"/>
            <w:shd w:val="clear" w:color="auto" w:fill="auto"/>
          </w:tcPr>
          <w:p w:rsidR="00E078CE" w:rsidRPr="00E078CE" w:rsidRDefault="00E078CE" w:rsidP="00E078CE">
            <w:r w:rsidRPr="00E078CE">
              <w:t>URBAN POST PRODUCTION</w:t>
            </w:r>
          </w:p>
        </w:tc>
        <w:tc>
          <w:tcPr>
            <w:tcW w:w="3938" w:type="dxa"/>
          </w:tcPr>
          <w:p w:rsidR="00E078CE" w:rsidRPr="00E078CE" w:rsidRDefault="00E078CE" w:rsidP="00774855">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Post Production Services </w:t>
            </w:r>
          </w:p>
        </w:tc>
      </w:tr>
      <w:tr w:rsidR="00E078CE" w:rsidRPr="00E078CE" w:rsidTr="00E078CE">
        <w:trPr>
          <w:trHeight w:hRule="exact" w:val="340"/>
        </w:trPr>
        <w:tc>
          <w:tcPr>
            <w:tcW w:w="3938" w:type="dxa"/>
            <w:shd w:val="clear" w:color="auto" w:fill="auto"/>
          </w:tcPr>
          <w:p w:rsidR="00E078CE" w:rsidRPr="00E078CE" w:rsidRDefault="00C900F8" w:rsidP="00E078CE">
            <w:r>
              <w:t>RUDY MICHAEL</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Re-Recording Mixers </w:t>
            </w:r>
          </w:p>
        </w:tc>
      </w:tr>
      <w:tr w:rsidR="00E078CE" w:rsidRPr="00E078CE" w:rsidTr="00E078CE">
        <w:trPr>
          <w:trHeight w:hRule="exact" w:val="340"/>
        </w:trPr>
        <w:tc>
          <w:tcPr>
            <w:tcW w:w="3938" w:type="dxa"/>
            <w:shd w:val="clear" w:color="auto" w:fill="auto"/>
          </w:tcPr>
          <w:p w:rsidR="00E078CE" w:rsidRPr="00E078CE" w:rsidRDefault="00C900F8" w:rsidP="00E078CE">
            <w:r>
              <w:t>FILIP HOSEK</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C900F8" w:rsidP="00E078CE">
            <w:r>
              <w:t>KEN CADE</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Sound Effects Editor</w:t>
            </w:r>
          </w:p>
        </w:tc>
      </w:tr>
      <w:tr w:rsidR="00E078CE" w:rsidRPr="00E078CE" w:rsidTr="00E078CE">
        <w:trPr>
          <w:trHeight w:hRule="exact" w:val="340"/>
        </w:trPr>
        <w:tc>
          <w:tcPr>
            <w:tcW w:w="3938" w:type="dxa"/>
            <w:shd w:val="clear" w:color="auto" w:fill="auto"/>
          </w:tcPr>
          <w:p w:rsidR="00E078CE" w:rsidRPr="00E078CE" w:rsidRDefault="00C900F8" w:rsidP="00E078CE">
            <w:r>
              <w:t>JEREMY LAING</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Dialogue Editor</w:t>
            </w:r>
          </w:p>
        </w:tc>
      </w:tr>
      <w:tr w:rsidR="00E078CE" w:rsidRPr="00E078CE" w:rsidTr="00E078CE">
        <w:trPr>
          <w:trHeight w:hRule="exact" w:val="340"/>
        </w:trPr>
        <w:tc>
          <w:tcPr>
            <w:tcW w:w="3938" w:type="dxa"/>
            <w:shd w:val="clear" w:color="auto" w:fill="auto"/>
          </w:tcPr>
          <w:p w:rsidR="00E078CE" w:rsidRPr="00E078CE" w:rsidRDefault="00C900F8" w:rsidP="00E078CE">
            <w:r>
              <w:t>JEREMY KESSLER</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 xml:space="preserve">ADR </w:t>
            </w:r>
            <w:r w:rsidR="00C900F8">
              <w:rPr>
                <w:rFonts w:asciiTheme="minorHAnsi" w:hAnsiTheme="minorHAnsi" w:cstheme="minorHAnsi"/>
                <w:lang w:val="en-CA" w:eastAsia="en-CA" w:bidi="ar-SA"/>
              </w:rPr>
              <w:t xml:space="preserve">and </w:t>
            </w:r>
            <w:r w:rsidR="00C900F8" w:rsidRPr="00E078CE">
              <w:rPr>
                <w:rFonts w:asciiTheme="minorHAnsi" w:hAnsiTheme="minorHAnsi" w:cstheme="minorHAnsi"/>
                <w:lang w:val="en-CA" w:eastAsia="en-CA" w:bidi="ar-SA"/>
              </w:rPr>
              <w:t>Dialogue Editor</w:t>
            </w:r>
          </w:p>
        </w:tc>
      </w:tr>
      <w:tr w:rsidR="00C900F8" w:rsidRPr="00E078CE" w:rsidTr="008851C7">
        <w:trPr>
          <w:trHeight w:hRule="exact" w:val="340"/>
        </w:trPr>
        <w:tc>
          <w:tcPr>
            <w:tcW w:w="3938" w:type="dxa"/>
            <w:shd w:val="clear" w:color="auto" w:fill="auto"/>
          </w:tcPr>
          <w:p w:rsidR="00C900F8" w:rsidRPr="00E078CE" w:rsidRDefault="00C900F8" w:rsidP="008851C7">
            <w:r>
              <w:t>EHREN PFEIFER</w:t>
            </w:r>
          </w:p>
        </w:tc>
        <w:tc>
          <w:tcPr>
            <w:tcW w:w="3938" w:type="dxa"/>
          </w:tcPr>
          <w:p w:rsidR="00C900F8" w:rsidRPr="00E078CE" w:rsidRDefault="00C900F8" w:rsidP="008851C7">
            <w:pPr>
              <w:rPr>
                <w:rFonts w:asciiTheme="minorHAnsi" w:hAnsiTheme="minorHAnsi" w:cstheme="minorHAnsi"/>
                <w:lang w:val="en-CA" w:eastAsia="en-CA" w:bidi="ar-SA"/>
              </w:rPr>
            </w:pPr>
            <w:r>
              <w:rPr>
                <w:rFonts w:asciiTheme="minorHAnsi" w:hAnsiTheme="minorHAnsi" w:cstheme="minorHAnsi"/>
                <w:lang w:val="en-CA" w:eastAsia="en-CA" w:bidi="ar-SA"/>
              </w:rPr>
              <w:t>ADR Recordist</w:t>
            </w:r>
          </w:p>
        </w:tc>
      </w:tr>
      <w:tr w:rsidR="00C900F8" w:rsidRPr="00E078CE" w:rsidTr="008851C7">
        <w:trPr>
          <w:trHeight w:hRule="exact" w:val="340"/>
        </w:trPr>
        <w:tc>
          <w:tcPr>
            <w:tcW w:w="3938" w:type="dxa"/>
            <w:shd w:val="clear" w:color="auto" w:fill="auto"/>
          </w:tcPr>
          <w:p w:rsidR="00C900F8" w:rsidRPr="00E078CE" w:rsidRDefault="00C900F8" w:rsidP="008851C7">
            <w:r>
              <w:t>RYAN MACNEILL</w:t>
            </w:r>
          </w:p>
        </w:tc>
        <w:tc>
          <w:tcPr>
            <w:tcW w:w="3938" w:type="dxa"/>
          </w:tcPr>
          <w:p w:rsidR="00C900F8" w:rsidRPr="00E078CE" w:rsidRDefault="00C900F8" w:rsidP="008851C7">
            <w:pPr>
              <w:rPr>
                <w:rFonts w:asciiTheme="minorHAnsi" w:hAnsiTheme="minorHAnsi" w:cstheme="minorHAnsi"/>
                <w:lang w:val="en-CA" w:eastAsia="en-CA" w:bidi="ar-SA"/>
              </w:rPr>
            </w:pPr>
            <w:r w:rsidRPr="00E078CE">
              <w:rPr>
                <w:rFonts w:asciiTheme="minorHAnsi" w:hAnsiTheme="minorHAnsi" w:cstheme="minorHAnsi"/>
                <w:lang w:val="en-CA" w:eastAsia="en-CA" w:bidi="ar-SA"/>
              </w:rPr>
              <w:t>Foley Artist</w:t>
            </w:r>
            <w:r>
              <w:rPr>
                <w:rFonts w:asciiTheme="minorHAnsi" w:hAnsiTheme="minorHAnsi" w:cstheme="minorHAnsi"/>
                <w:lang w:val="en-CA" w:eastAsia="en-CA" w:bidi="ar-SA"/>
              </w:rPr>
              <w:t>s</w:t>
            </w:r>
          </w:p>
        </w:tc>
      </w:tr>
      <w:tr w:rsidR="00E078CE" w:rsidRPr="00E078CE" w:rsidTr="00E078CE">
        <w:trPr>
          <w:trHeight w:hRule="exact" w:val="340"/>
        </w:trPr>
        <w:tc>
          <w:tcPr>
            <w:tcW w:w="3938" w:type="dxa"/>
            <w:shd w:val="clear" w:color="auto" w:fill="auto"/>
          </w:tcPr>
          <w:p w:rsidR="00E078CE" w:rsidRPr="00E078CE" w:rsidRDefault="00C900F8" w:rsidP="00E078CE">
            <w:r>
              <w:t>MARILEE YORSTON</w:t>
            </w:r>
          </w:p>
        </w:tc>
        <w:tc>
          <w:tcPr>
            <w:tcW w:w="3938" w:type="dxa"/>
          </w:tcPr>
          <w:p w:rsidR="00E078CE" w:rsidRPr="00E078CE" w:rsidRDefault="00E078CE" w:rsidP="00E078CE">
            <w:pPr>
              <w:rPr>
                <w:rFonts w:asciiTheme="minorHAnsi" w:hAnsiTheme="minorHAnsi" w:cstheme="minorHAnsi"/>
                <w:lang w:val="en-CA" w:eastAsia="en-CA" w:bidi="ar-SA"/>
              </w:rPr>
            </w:pPr>
          </w:p>
        </w:tc>
      </w:tr>
      <w:tr w:rsidR="00E078CE" w:rsidRPr="00E078CE" w:rsidTr="00E078CE">
        <w:trPr>
          <w:trHeight w:hRule="exact" w:val="340"/>
        </w:trPr>
        <w:tc>
          <w:tcPr>
            <w:tcW w:w="3938" w:type="dxa"/>
            <w:shd w:val="clear" w:color="auto" w:fill="auto"/>
          </w:tcPr>
          <w:p w:rsidR="00E078CE" w:rsidRPr="00E078CE" w:rsidRDefault="00C900F8" w:rsidP="00E078CE">
            <w:r>
              <w:t>DAVE MERCEL</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Foley Recordist</w:t>
            </w:r>
          </w:p>
        </w:tc>
      </w:tr>
      <w:tr w:rsidR="00E078CE" w:rsidRPr="00E078CE" w:rsidTr="00E078CE">
        <w:trPr>
          <w:trHeight w:hRule="exact" w:val="340"/>
        </w:trPr>
        <w:tc>
          <w:tcPr>
            <w:tcW w:w="3938" w:type="dxa"/>
            <w:shd w:val="clear" w:color="auto" w:fill="auto"/>
          </w:tcPr>
          <w:p w:rsidR="00E078CE" w:rsidRPr="00E078CE" w:rsidRDefault="00C900F8" w:rsidP="00E078CE">
            <w:r>
              <w:t>WARREN CHINN</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Colorist</w:t>
            </w:r>
          </w:p>
        </w:tc>
      </w:tr>
      <w:tr w:rsidR="00E078CE" w:rsidRPr="00E078CE" w:rsidTr="00E078CE">
        <w:trPr>
          <w:trHeight w:hRule="exact" w:val="340"/>
        </w:trPr>
        <w:tc>
          <w:tcPr>
            <w:tcW w:w="3938" w:type="dxa"/>
            <w:shd w:val="clear" w:color="auto" w:fill="auto"/>
          </w:tcPr>
          <w:p w:rsidR="00E078CE" w:rsidRPr="00E078CE" w:rsidRDefault="00C900F8" w:rsidP="00E078CE">
            <w:r>
              <w:t>RICHARD DOMAN</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Online Editor</w:t>
            </w:r>
          </w:p>
        </w:tc>
      </w:tr>
      <w:tr w:rsidR="00E078CE" w:rsidRPr="00E078CE" w:rsidTr="00E078CE">
        <w:trPr>
          <w:trHeight w:hRule="exact" w:val="340"/>
        </w:trPr>
        <w:tc>
          <w:tcPr>
            <w:tcW w:w="3938" w:type="dxa"/>
            <w:shd w:val="clear" w:color="auto" w:fill="auto"/>
          </w:tcPr>
          <w:p w:rsidR="00E078CE" w:rsidRPr="00E078CE" w:rsidRDefault="00E078CE" w:rsidP="00E078CE">
            <w:r w:rsidRPr="00E078CE">
              <w:t>IKE MURPHY</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Project Manager</w:t>
            </w:r>
          </w:p>
        </w:tc>
      </w:tr>
      <w:tr w:rsidR="00E078CE" w:rsidRPr="00E078CE" w:rsidTr="00E078CE">
        <w:trPr>
          <w:trHeight w:hRule="exact" w:val="340"/>
        </w:trPr>
        <w:tc>
          <w:tcPr>
            <w:tcW w:w="3938" w:type="dxa"/>
            <w:shd w:val="clear" w:color="auto" w:fill="auto"/>
          </w:tcPr>
          <w:p w:rsidR="00E078CE" w:rsidRPr="00E078CE" w:rsidRDefault="00E078CE" w:rsidP="00E078CE">
            <w:r w:rsidRPr="00E078CE">
              <w:t>BRUCE REES</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Picture Operations Manager</w:t>
            </w:r>
          </w:p>
        </w:tc>
      </w:tr>
      <w:tr w:rsidR="00E078CE" w:rsidRPr="00E078CE" w:rsidTr="00E078CE">
        <w:trPr>
          <w:trHeight w:hRule="exact" w:val="340"/>
        </w:trPr>
        <w:tc>
          <w:tcPr>
            <w:tcW w:w="3938" w:type="dxa"/>
            <w:shd w:val="clear" w:color="auto" w:fill="auto"/>
          </w:tcPr>
          <w:p w:rsidR="00E078CE" w:rsidRPr="00E078CE" w:rsidRDefault="00E078CE" w:rsidP="00E078CE">
            <w:r w:rsidRPr="00E078CE">
              <w:t>ROBERTA BRATTI</w:t>
            </w:r>
          </w:p>
        </w:tc>
        <w:tc>
          <w:tcPr>
            <w:tcW w:w="3938" w:type="dxa"/>
          </w:tcPr>
          <w:p w:rsidR="00E078CE" w:rsidRPr="00E078CE" w:rsidRDefault="00E078CE" w:rsidP="00E078CE">
            <w:pPr>
              <w:rPr>
                <w:rFonts w:asciiTheme="minorHAnsi" w:hAnsiTheme="minorHAnsi" w:cstheme="minorHAnsi"/>
                <w:lang w:val="en-CA" w:eastAsia="en-CA" w:bidi="ar-SA"/>
              </w:rPr>
            </w:pPr>
            <w:r w:rsidRPr="00E078CE">
              <w:rPr>
                <w:rFonts w:asciiTheme="minorHAnsi" w:hAnsiTheme="minorHAnsi" w:cstheme="minorHAnsi"/>
                <w:lang w:val="en-CA" w:eastAsia="en-CA" w:bidi="ar-SA"/>
              </w:rPr>
              <w:t>V.P. of Operations</w:t>
            </w:r>
          </w:p>
        </w:tc>
      </w:tr>
      <w:tr w:rsidR="00C900F8" w:rsidRPr="00E078CE" w:rsidTr="000B1E23">
        <w:trPr>
          <w:trHeight w:hRule="exact" w:val="340"/>
        </w:trPr>
        <w:tc>
          <w:tcPr>
            <w:tcW w:w="3938" w:type="dxa"/>
            <w:shd w:val="clear" w:color="auto" w:fill="auto"/>
            <w:vAlign w:val="bottom"/>
          </w:tcPr>
          <w:p w:rsidR="00C900F8" w:rsidRDefault="00C900F8" w:rsidP="00C900F8">
            <w:r>
              <w:lastRenderedPageBreak/>
              <w:t>KEROSENE VISUAL EFFECTS INC.</w:t>
            </w:r>
          </w:p>
        </w:tc>
        <w:tc>
          <w:tcPr>
            <w:tcW w:w="3938" w:type="dxa"/>
            <w:vAlign w:val="bottom"/>
          </w:tcPr>
          <w:p w:rsidR="00C900F8" w:rsidRDefault="00C900F8" w:rsidP="00C900F8">
            <w:r>
              <w:t>Visual Effects by</w:t>
            </w:r>
          </w:p>
        </w:tc>
      </w:tr>
      <w:tr w:rsidR="00C900F8" w:rsidRPr="00E078CE" w:rsidTr="000B1E23">
        <w:trPr>
          <w:trHeight w:hRule="exact" w:val="340"/>
        </w:trPr>
        <w:tc>
          <w:tcPr>
            <w:tcW w:w="3938" w:type="dxa"/>
            <w:shd w:val="clear" w:color="auto" w:fill="auto"/>
            <w:vAlign w:val="bottom"/>
          </w:tcPr>
          <w:p w:rsidR="00C900F8" w:rsidRDefault="00C900F8" w:rsidP="00C900F8">
            <w:r>
              <w:t>KEVIN PITTS</w:t>
            </w:r>
          </w:p>
        </w:tc>
        <w:tc>
          <w:tcPr>
            <w:tcW w:w="3938" w:type="dxa"/>
            <w:vAlign w:val="bottom"/>
          </w:tcPr>
          <w:p w:rsidR="00C900F8" w:rsidRDefault="00C900F8" w:rsidP="00C900F8">
            <w:r>
              <w:t>VFX Supervisor</w:t>
            </w:r>
          </w:p>
        </w:tc>
      </w:tr>
      <w:tr w:rsidR="00C900F8" w:rsidRPr="00E078CE" w:rsidTr="000B1E23">
        <w:trPr>
          <w:trHeight w:hRule="exact" w:val="340"/>
        </w:trPr>
        <w:tc>
          <w:tcPr>
            <w:tcW w:w="3938" w:type="dxa"/>
            <w:shd w:val="clear" w:color="auto" w:fill="auto"/>
            <w:vAlign w:val="bottom"/>
          </w:tcPr>
          <w:p w:rsidR="00C900F8" w:rsidRDefault="00C900F8" w:rsidP="00C900F8">
            <w:r>
              <w:t>ERIN HALLFORD</w:t>
            </w:r>
          </w:p>
        </w:tc>
        <w:tc>
          <w:tcPr>
            <w:tcW w:w="3938" w:type="dxa"/>
            <w:vAlign w:val="bottom"/>
          </w:tcPr>
          <w:p w:rsidR="00C900F8" w:rsidRDefault="00C900F8" w:rsidP="00C900F8">
            <w:r>
              <w:t>VFX Coordinators</w:t>
            </w:r>
          </w:p>
        </w:tc>
      </w:tr>
      <w:tr w:rsidR="00C900F8" w:rsidRPr="00E078CE" w:rsidTr="000B1E23">
        <w:trPr>
          <w:trHeight w:hRule="exact" w:val="340"/>
        </w:trPr>
        <w:tc>
          <w:tcPr>
            <w:tcW w:w="3938" w:type="dxa"/>
            <w:shd w:val="clear" w:color="auto" w:fill="auto"/>
            <w:vAlign w:val="bottom"/>
          </w:tcPr>
          <w:p w:rsidR="00C900F8" w:rsidRDefault="00C900F8" w:rsidP="00C900F8">
            <w:r>
              <w:t>MICHELLE RONCHIN</w:t>
            </w:r>
          </w:p>
        </w:tc>
        <w:tc>
          <w:tcPr>
            <w:tcW w:w="3938" w:type="dxa"/>
            <w:vAlign w:val="bottom"/>
          </w:tcPr>
          <w:p w:rsidR="00C900F8" w:rsidRDefault="00C900F8" w:rsidP="00C900F8"/>
        </w:tc>
      </w:tr>
      <w:tr w:rsidR="00C900F8" w:rsidRPr="00E078CE" w:rsidTr="000B1E23">
        <w:trPr>
          <w:trHeight w:hRule="exact" w:val="340"/>
        </w:trPr>
        <w:tc>
          <w:tcPr>
            <w:tcW w:w="3938" w:type="dxa"/>
            <w:shd w:val="clear" w:color="auto" w:fill="auto"/>
            <w:vAlign w:val="bottom"/>
          </w:tcPr>
          <w:p w:rsidR="00C900F8" w:rsidRDefault="00C900F8" w:rsidP="00C900F8">
            <w:r>
              <w:t>GLEN NAKAGAWA</w:t>
            </w:r>
          </w:p>
        </w:tc>
        <w:tc>
          <w:tcPr>
            <w:tcW w:w="3938" w:type="dxa"/>
            <w:vAlign w:val="bottom"/>
          </w:tcPr>
          <w:p w:rsidR="00C900F8" w:rsidRDefault="00C900F8" w:rsidP="00C900F8">
            <w:r>
              <w:t>Compositing Supervisor</w:t>
            </w:r>
          </w:p>
        </w:tc>
      </w:tr>
      <w:tr w:rsidR="00C900F8" w:rsidRPr="00E078CE" w:rsidTr="000B1E23">
        <w:trPr>
          <w:trHeight w:hRule="exact" w:val="340"/>
        </w:trPr>
        <w:tc>
          <w:tcPr>
            <w:tcW w:w="3938" w:type="dxa"/>
            <w:shd w:val="clear" w:color="auto" w:fill="auto"/>
            <w:vAlign w:val="bottom"/>
          </w:tcPr>
          <w:p w:rsidR="00C900F8" w:rsidRDefault="00C900F8" w:rsidP="00C900F8">
            <w:r>
              <w:t>SCOTT BROAD</w:t>
            </w:r>
          </w:p>
        </w:tc>
        <w:tc>
          <w:tcPr>
            <w:tcW w:w="3938" w:type="dxa"/>
            <w:vAlign w:val="bottom"/>
          </w:tcPr>
          <w:p w:rsidR="00C900F8" w:rsidRDefault="00C900F8" w:rsidP="00C900F8">
            <w:r>
              <w:t>Animation Supervisor</w:t>
            </w:r>
          </w:p>
        </w:tc>
      </w:tr>
      <w:tr w:rsidR="00C900F8" w:rsidRPr="00E078CE" w:rsidTr="000B1E23">
        <w:trPr>
          <w:trHeight w:hRule="exact" w:val="340"/>
        </w:trPr>
        <w:tc>
          <w:tcPr>
            <w:tcW w:w="3938" w:type="dxa"/>
            <w:shd w:val="clear" w:color="auto" w:fill="auto"/>
            <w:vAlign w:val="bottom"/>
          </w:tcPr>
          <w:p w:rsidR="00C900F8" w:rsidRDefault="00C900F8" w:rsidP="00C900F8">
            <w:r>
              <w:t>DEREK GRIME</w:t>
            </w:r>
          </w:p>
        </w:tc>
        <w:tc>
          <w:tcPr>
            <w:tcW w:w="3938" w:type="dxa"/>
            <w:vAlign w:val="bottom"/>
          </w:tcPr>
          <w:p w:rsidR="00C900F8" w:rsidRDefault="00C900F8" w:rsidP="00C900F8">
            <w:r>
              <w:t>Creative Director</w:t>
            </w:r>
          </w:p>
        </w:tc>
      </w:tr>
      <w:tr w:rsidR="00C900F8" w:rsidRPr="00E078CE" w:rsidTr="000B1E23">
        <w:trPr>
          <w:trHeight w:hRule="exact" w:val="340"/>
        </w:trPr>
        <w:tc>
          <w:tcPr>
            <w:tcW w:w="3938" w:type="dxa"/>
            <w:shd w:val="clear" w:color="auto" w:fill="auto"/>
            <w:vAlign w:val="bottom"/>
          </w:tcPr>
          <w:p w:rsidR="00C900F8" w:rsidRDefault="00C900F8" w:rsidP="00C900F8">
            <w:r>
              <w:t>ANDRE EDWARDS-RODERIQUE</w:t>
            </w:r>
          </w:p>
        </w:tc>
        <w:tc>
          <w:tcPr>
            <w:tcW w:w="3938" w:type="dxa"/>
            <w:vAlign w:val="bottom"/>
          </w:tcPr>
          <w:p w:rsidR="00C900F8" w:rsidRDefault="00C900F8" w:rsidP="00C900F8">
            <w:r>
              <w:t>Compositors</w:t>
            </w:r>
          </w:p>
        </w:tc>
      </w:tr>
      <w:tr w:rsidR="00C900F8" w:rsidRPr="00E078CE" w:rsidTr="000B1E23">
        <w:trPr>
          <w:trHeight w:hRule="exact" w:val="340"/>
        </w:trPr>
        <w:tc>
          <w:tcPr>
            <w:tcW w:w="3938" w:type="dxa"/>
            <w:shd w:val="clear" w:color="auto" w:fill="auto"/>
            <w:vAlign w:val="bottom"/>
          </w:tcPr>
          <w:p w:rsidR="00C900F8" w:rsidRDefault="00C900F8" w:rsidP="00C900F8">
            <w:r>
              <w:t>ROBBIE AIKEN</w:t>
            </w:r>
          </w:p>
        </w:tc>
        <w:tc>
          <w:tcPr>
            <w:tcW w:w="3938" w:type="dxa"/>
            <w:vAlign w:val="bottom"/>
          </w:tcPr>
          <w:p w:rsidR="00C900F8" w:rsidRDefault="00C900F8" w:rsidP="00C900F8"/>
        </w:tc>
      </w:tr>
      <w:tr w:rsidR="00C900F8" w:rsidRPr="00E078CE" w:rsidTr="000B1E23">
        <w:trPr>
          <w:trHeight w:hRule="exact" w:val="340"/>
        </w:trPr>
        <w:tc>
          <w:tcPr>
            <w:tcW w:w="3938" w:type="dxa"/>
            <w:shd w:val="clear" w:color="auto" w:fill="auto"/>
            <w:vAlign w:val="bottom"/>
          </w:tcPr>
          <w:p w:rsidR="00C900F8" w:rsidRDefault="00C900F8" w:rsidP="00C900F8">
            <w:r>
              <w:t>DANIEL PIANEZZA</w:t>
            </w:r>
          </w:p>
        </w:tc>
        <w:tc>
          <w:tcPr>
            <w:tcW w:w="3938" w:type="dxa"/>
            <w:vAlign w:val="bottom"/>
          </w:tcPr>
          <w:p w:rsidR="00C900F8" w:rsidRDefault="00C900F8" w:rsidP="00C900F8"/>
        </w:tc>
      </w:tr>
      <w:tr w:rsidR="00C900F8" w:rsidRPr="00E078CE" w:rsidTr="000B1E23">
        <w:trPr>
          <w:trHeight w:hRule="exact" w:val="340"/>
        </w:trPr>
        <w:tc>
          <w:tcPr>
            <w:tcW w:w="3938" w:type="dxa"/>
            <w:shd w:val="clear" w:color="auto" w:fill="auto"/>
            <w:vAlign w:val="bottom"/>
          </w:tcPr>
          <w:p w:rsidR="00C900F8" w:rsidRDefault="00C900F8" w:rsidP="00C900F8">
            <w:r>
              <w:t>BRANDON SMITH</w:t>
            </w:r>
          </w:p>
        </w:tc>
        <w:tc>
          <w:tcPr>
            <w:tcW w:w="3938" w:type="dxa"/>
            <w:vAlign w:val="bottom"/>
          </w:tcPr>
          <w:p w:rsidR="00C900F8" w:rsidRDefault="00C900F8" w:rsidP="00C900F8">
            <w:r>
              <w:t>Animators</w:t>
            </w:r>
          </w:p>
        </w:tc>
      </w:tr>
      <w:tr w:rsidR="00C900F8" w:rsidRPr="00E078CE" w:rsidTr="000B1E23">
        <w:trPr>
          <w:trHeight w:hRule="exact" w:val="340"/>
        </w:trPr>
        <w:tc>
          <w:tcPr>
            <w:tcW w:w="3938" w:type="dxa"/>
            <w:shd w:val="clear" w:color="auto" w:fill="auto"/>
            <w:vAlign w:val="bottom"/>
          </w:tcPr>
          <w:p w:rsidR="00C900F8" w:rsidRDefault="00C900F8" w:rsidP="00C900F8">
            <w:r>
              <w:t>LOUIS PARAI</w:t>
            </w:r>
          </w:p>
        </w:tc>
        <w:tc>
          <w:tcPr>
            <w:tcW w:w="3938" w:type="dxa"/>
            <w:vAlign w:val="bottom"/>
          </w:tcPr>
          <w:p w:rsidR="00C900F8" w:rsidRDefault="00C900F8" w:rsidP="00C900F8"/>
        </w:tc>
      </w:tr>
      <w:tr w:rsidR="00C900F8" w:rsidRPr="00E078CE" w:rsidTr="008A3DEB">
        <w:trPr>
          <w:trHeight w:hRule="exact" w:val="340"/>
        </w:trPr>
        <w:tc>
          <w:tcPr>
            <w:tcW w:w="3938" w:type="dxa"/>
            <w:shd w:val="clear" w:color="auto" w:fill="auto"/>
          </w:tcPr>
          <w:p w:rsidR="00C900F8" w:rsidRPr="00D03A8E" w:rsidRDefault="00C900F8" w:rsidP="00051066">
            <w:r w:rsidRPr="00D03A8E">
              <w:t>ASEANFILMS/POND5.COM</w:t>
            </w:r>
          </w:p>
        </w:tc>
        <w:tc>
          <w:tcPr>
            <w:tcW w:w="3938" w:type="dxa"/>
            <w:vAlign w:val="bottom"/>
          </w:tcPr>
          <w:p w:rsidR="00C900F8" w:rsidRDefault="00C900F8" w:rsidP="00C900F8">
            <w:r w:rsidRPr="00C900F8">
              <w:t>Stock Footage</w:t>
            </w:r>
          </w:p>
        </w:tc>
      </w:tr>
      <w:tr w:rsidR="00C900F8" w:rsidRPr="00E078CE" w:rsidTr="008A3DEB">
        <w:trPr>
          <w:trHeight w:hRule="exact" w:val="340"/>
        </w:trPr>
        <w:tc>
          <w:tcPr>
            <w:tcW w:w="3938" w:type="dxa"/>
            <w:shd w:val="clear" w:color="auto" w:fill="auto"/>
          </w:tcPr>
          <w:p w:rsidR="00C900F8" w:rsidRPr="00D03A8E" w:rsidRDefault="00C900F8" w:rsidP="00051066">
            <w:r w:rsidRPr="00D03A8E">
              <w:t>BLACKBOXGUILD/POND5.COM</w:t>
            </w:r>
          </w:p>
        </w:tc>
        <w:tc>
          <w:tcPr>
            <w:tcW w:w="3938" w:type="dxa"/>
            <w:vAlign w:val="bottom"/>
          </w:tcPr>
          <w:p w:rsidR="00C900F8" w:rsidRDefault="00C900F8" w:rsidP="00C900F8"/>
        </w:tc>
      </w:tr>
      <w:tr w:rsidR="00C900F8" w:rsidRPr="00E078CE" w:rsidTr="008A3DEB">
        <w:trPr>
          <w:trHeight w:hRule="exact" w:val="340"/>
        </w:trPr>
        <w:tc>
          <w:tcPr>
            <w:tcW w:w="3938" w:type="dxa"/>
            <w:shd w:val="clear" w:color="auto" w:fill="auto"/>
          </w:tcPr>
          <w:p w:rsidR="00C900F8" w:rsidRPr="00D03A8E" w:rsidRDefault="00C900F8" w:rsidP="00051066">
            <w:r w:rsidRPr="00D03A8E">
              <w:t>BUCOTAN/POND5.COM</w:t>
            </w:r>
          </w:p>
        </w:tc>
        <w:tc>
          <w:tcPr>
            <w:tcW w:w="3938" w:type="dxa"/>
            <w:vAlign w:val="bottom"/>
          </w:tcPr>
          <w:p w:rsidR="00C900F8" w:rsidRDefault="00C900F8" w:rsidP="00C900F8"/>
        </w:tc>
      </w:tr>
      <w:tr w:rsidR="00C900F8" w:rsidRPr="00E078CE" w:rsidTr="008A3DEB">
        <w:trPr>
          <w:trHeight w:hRule="exact" w:val="340"/>
        </w:trPr>
        <w:tc>
          <w:tcPr>
            <w:tcW w:w="3938" w:type="dxa"/>
            <w:shd w:val="clear" w:color="auto" w:fill="auto"/>
          </w:tcPr>
          <w:p w:rsidR="00C900F8" w:rsidRPr="00D03A8E" w:rsidRDefault="00C900F8" w:rsidP="00051066">
            <w:r w:rsidRPr="00D03A8E">
              <w:t>DONFARRALL/POND5.COM</w:t>
            </w:r>
          </w:p>
        </w:tc>
        <w:tc>
          <w:tcPr>
            <w:tcW w:w="3938" w:type="dxa"/>
            <w:vAlign w:val="bottom"/>
          </w:tcPr>
          <w:p w:rsidR="00C900F8" w:rsidRDefault="00C900F8" w:rsidP="00C900F8"/>
        </w:tc>
      </w:tr>
      <w:tr w:rsidR="00C900F8" w:rsidRPr="00E078CE" w:rsidTr="008A3DEB">
        <w:trPr>
          <w:trHeight w:hRule="exact" w:val="340"/>
        </w:trPr>
        <w:tc>
          <w:tcPr>
            <w:tcW w:w="3938" w:type="dxa"/>
            <w:shd w:val="clear" w:color="auto" w:fill="auto"/>
          </w:tcPr>
          <w:p w:rsidR="00C900F8" w:rsidRPr="00D03A8E" w:rsidRDefault="00C900F8" w:rsidP="00051066">
            <w:r w:rsidRPr="00D03A8E">
              <w:t>JONATHANWILHELMSSON/POND5.COM</w:t>
            </w:r>
          </w:p>
        </w:tc>
        <w:tc>
          <w:tcPr>
            <w:tcW w:w="3938" w:type="dxa"/>
            <w:vAlign w:val="bottom"/>
          </w:tcPr>
          <w:p w:rsidR="00C900F8" w:rsidRDefault="00C900F8" w:rsidP="00C900F8"/>
        </w:tc>
      </w:tr>
      <w:tr w:rsidR="00C900F8" w:rsidRPr="00E078CE" w:rsidTr="008A3DEB">
        <w:trPr>
          <w:trHeight w:hRule="exact" w:val="340"/>
        </w:trPr>
        <w:tc>
          <w:tcPr>
            <w:tcW w:w="3938" w:type="dxa"/>
            <w:shd w:val="clear" w:color="auto" w:fill="auto"/>
          </w:tcPr>
          <w:p w:rsidR="00C900F8" w:rsidRPr="00D03A8E" w:rsidRDefault="00C900F8" w:rsidP="00051066">
            <w:r w:rsidRPr="00D03A8E">
              <w:t>KETTNER/POND5.COM</w:t>
            </w:r>
          </w:p>
        </w:tc>
        <w:tc>
          <w:tcPr>
            <w:tcW w:w="3938" w:type="dxa"/>
            <w:vAlign w:val="bottom"/>
          </w:tcPr>
          <w:p w:rsidR="00C900F8" w:rsidRDefault="00C900F8" w:rsidP="00C900F8"/>
        </w:tc>
      </w:tr>
      <w:tr w:rsidR="00C900F8" w:rsidRPr="00E078CE" w:rsidTr="008A3DEB">
        <w:trPr>
          <w:trHeight w:hRule="exact" w:val="340"/>
        </w:trPr>
        <w:tc>
          <w:tcPr>
            <w:tcW w:w="3938" w:type="dxa"/>
            <w:shd w:val="clear" w:color="auto" w:fill="auto"/>
          </w:tcPr>
          <w:p w:rsidR="00C900F8" w:rsidRPr="00D03A8E" w:rsidRDefault="00C900F8" w:rsidP="00051066">
            <w:r w:rsidRPr="00D03A8E">
              <w:t>MOTIONMASTER/POND5.COM</w:t>
            </w:r>
          </w:p>
        </w:tc>
        <w:tc>
          <w:tcPr>
            <w:tcW w:w="3938" w:type="dxa"/>
            <w:vAlign w:val="bottom"/>
          </w:tcPr>
          <w:p w:rsidR="00C900F8" w:rsidRDefault="00C900F8" w:rsidP="00C900F8"/>
        </w:tc>
      </w:tr>
      <w:tr w:rsidR="00C900F8" w:rsidRPr="00E078CE" w:rsidTr="008A3DEB">
        <w:trPr>
          <w:trHeight w:hRule="exact" w:val="340"/>
        </w:trPr>
        <w:tc>
          <w:tcPr>
            <w:tcW w:w="3938" w:type="dxa"/>
            <w:shd w:val="clear" w:color="auto" w:fill="auto"/>
          </w:tcPr>
          <w:p w:rsidR="00C900F8" w:rsidRDefault="00C900F8" w:rsidP="00051066">
            <w:r w:rsidRPr="00D03A8E">
              <w:t>PEEFAY/POND5.COM</w:t>
            </w:r>
          </w:p>
        </w:tc>
        <w:tc>
          <w:tcPr>
            <w:tcW w:w="3938" w:type="dxa"/>
            <w:vAlign w:val="bottom"/>
          </w:tcPr>
          <w:p w:rsidR="00C900F8" w:rsidRDefault="00C900F8" w:rsidP="00C900F8"/>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 xml:space="preserve">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w:t>
      </w:r>
      <w:r w:rsidRPr="005C7DF7">
        <w:lastRenderedPageBreak/>
        <w:t>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E078CE" w:rsidRDefault="00E078CE" w:rsidP="00E078CE">
      <w:r w:rsidRPr="00FF32F5">
        <w:rPr>
          <w:b/>
          <w:iCs/>
          <w:sz w:val="26"/>
          <w:szCs w:val="26"/>
        </w:rPr>
        <w:t>ANDREW C. ERIN</w:t>
      </w:r>
      <w:r w:rsidRPr="00FF32F5">
        <w:rPr>
          <w:iCs/>
          <w:sz w:val="24"/>
          <w:szCs w:val="24"/>
        </w:rPr>
        <w:t xml:space="preserve"> – Executive Producer</w:t>
      </w:r>
      <w:r>
        <w:rPr>
          <w:iCs/>
          <w:sz w:val="24"/>
          <w:szCs w:val="24"/>
        </w:rPr>
        <w:br/>
      </w:r>
      <w:r w:rsidRPr="00FF32F5">
        <w:t xml:space="preserve">Andrew Erin is a Canadian Writer/Director making a big splash in the US, and has produced, written and directed numerous commercially successful films. His directorial debut, SAM’S LAKE, was an official selection at the Tribeca Film Festival and did an excellent theatrical run in select theaters around the country; distributed by Lionsgate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 </w:t>
      </w:r>
    </w:p>
    <w:p w:rsidR="00C900F8" w:rsidRPr="00C900F8" w:rsidRDefault="00C900F8" w:rsidP="00C900F8">
      <w:pPr>
        <w:rPr>
          <w:iCs/>
          <w:sz w:val="24"/>
          <w:szCs w:val="24"/>
        </w:rPr>
      </w:pPr>
      <w:r w:rsidRPr="007D36F2">
        <w:rPr>
          <w:rStyle w:val="Heading2Char"/>
        </w:rPr>
        <w:t>MICHAEL VICKERMAN</w:t>
      </w:r>
      <w:r>
        <w:t xml:space="preserve"> </w:t>
      </w:r>
      <w:r w:rsidRPr="00C900F8">
        <w:rPr>
          <w:iCs/>
          <w:sz w:val="24"/>
          <w:szCs w:val="24"/>
        </w:rPr>
        <w:t>– Executive Producer</w:t>
      </w:r>
    </w:p>
    <w:p w:rsidR="00C900F8" w:rsidRPr="00C900F8" w:rsidRDefault="00C900F8" w:rsidP="00C900F8">
      <w:r w:rsidRPr="00C900F8">
        <w:t>Michael Vickerman is a native of Minneapolis, Minnesota and attended film school at the University of Wisconsin – Milwaukee before transferring to Columbia Film School. Michael began his career writing scenes with Sylvester Stallone for the feature film “Cliffhanger” while still attending film school and working as Mr. Stallone’s assistant. Over the next twenty-five years, Michael went on to write, direct and/or produce over forty feature and television films, including the event limited series “Tut” for Spike TV starring Sir Ben Kingsley. He is currently developing the historical drama “Taj Mahal” for Warner Brothers Television and the historical WWII series “The Doolittle Raiders.”</w:t>
      </w:r>
    </w:p>
    <w:p w:rsidR="00E078CE" w:rsidRDefault="00E078CE" w:rsidP="00E078CE">
      <w:pPr>
        <w:widowControl w:val="0"/>
        <w:autoSpaceDE w:val="0"/>
        <w:autoSpaceDN w:val="0"/>
        <w:adjustRightInd w:val="0"/>
        <w:spacing w:after="0"/>
        <w:rPr>
          <w:sz w:val="24"/>
        </w:rPr>
      </w:pPr>
      <w:r>
        <w:rPr>
          <w:rStyle w:val="Heading2Char"/>
        </w:rPr>
        <w:t>JOSEPH WILKA</w:t>
      </w:r>
      <w:r w:rsidRPr="005C7DF7">
        <w:rPr>
          <w:sz w:val="24"/>
        </w:rPr>
        <w:t xml:space="preserve"> </w:t>
      </w:r>
      <w:r>
        <w:rPr>
          <w:sz w:val="24"/>
        </w:rPr>
        <w:t>– Co-Executive</w:t>
      </w:r>
      <w:r w:rsidRPr="005C7DF7">
        <w:rPr>
          <w:sz w:val="24"/>
        </w:rPr>
        <w:t xml:space="preserve"> Producer</w:t>
      </w:r>
    </w:p>
    <w:p w:rsidR="00E078CE" w:rsidRPr="005C7DF7" w:rsidRDefault="00E078CE" w:rsidP="00E078CE">
      <w:r w:rsidRPr="00793E3E">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E078CE" w:rsidRPr="00FF32F5" w:rsidRDefault="00E078CE" w:rsidP="00E078CE">
      <w:r w:rsidRPr="00FF32F5">
        <w:rPr>
          <w:b/>
          <w:iCs/>
          <w:sz w:val="26"/>
          <w:szCs w:val="26"/>
        </w:rPr>
        <w:t>HAYDEN BAPTISTE</w:t>
      </w:r>
      <w:r w:rsidRPr="00FF32F5">
        <w:rPr>
          <w:iCs/>
          <w:sz w:val="24"/>
          <w:szCs w:val="24"/>
        </w:rPr>
        <w:t xml:space="preserve"> – Producer</w:t>
      </w:r>
      <w:r>
        <w:rPr>
          <w:iCs/>
          <w:sz w:val="24"/>
          <w:szCs w:val="24"/>
        </w:rPr>
        <w:br/>
      </w:r>
      <w:r w:rsidRPr="00FF32F5">
        <w:t xml:space="preserve">Hayden Baptiste is a Producer and Development Executive with The Mob Entertainment, an LA Based production company with a Canadian office in Ontario. After spending nearly 15 years working as an Associate Producer for The Johnson Production Group and working as an Independent Producer in Toronto and Vancouver, Hayden has evolved into a well rounded producer who understands all aspects of production from development to delivery. Hayden has produced films for various networks including CBC, Bravo, The Hallmark Network, UP TV and Lifetime Network. His films have been selected for film </w:t>
      </w:r>
      <w:r w:rsidRPr="00FF32F5">
        <w:lastRenderedPageBreak/>
        <w:t>festivals around the world including the Montreal World Film Festival, Atlantic Film Festival, Screamfest, Catalina Film Festival, National Screen Institute and Chicago International. In addition to his extensive production experience, Hayden is a screenwriter and composer. Hayden has studied at the Canadian Screen Training Centre, and completed the summer intensive screenwriting program at UBC.</w:t>
      </w:r>
    </w:p>
    <w:p w:rsidR="00E078CE" w:rsidRDefault="00E078CE" w:rsidP="00E078CE">
      <w:r w:rsidRPr="00FF32F5">
        <w:rPr>
          <w:b/>
          <w:sz w:val="26"/>
          <w:szCs w:val="26"/>
        </w:rPr>
        <w:t>OLIVER DE CAIGNY</w:t>
      </w:r>
      <w:r w:rsidRPr="00FF32F5">
        <w:rPr>
          <w:sz w:val="26"/>
          <w:szCs w:val="26"/>
        </w:rPr>
        <w:t xml:space="preserve"> </w:t>
      </w:r>
      <w:r w:rsidRPr="00FF32F5">
        <w:rPr>
          <w:sz w:val="24"/>
          <w:szCs w:val="24"/>
        </w:rPr>
        <w:t>– Supervising Producer</w:t>
      </w:r>
      <w:r>
        <w:rPr>
          <w:sz w:val="24"/>
          <w:szCs w:val="24"/>
        </w:rPr>
        <w:br/>
      </w:r>
      <w:r w:rsidRPr="00FF32F5">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C900F8" w:rsidRDefault="00095FA6" w:rsidP="00C900F8">
      <w:pPr>
        <w:pStyle w:val="Heading2"/>
        <w:rPr>
          <w:w w:val="110"/>
        </w:rPr>
      </w:pPr>
      <w:r>
        <w:t>MJ</w:t>
      </w:r>
      <w:r w:rsidR="00C900F8" w:rsidRPr="005E332D">
        <w:t xml:space="preserve"> GRABIAK</w:t>
      </w:r>
      <w:r w:rsidR="00C900F8" w:rsidRPr="005E332D">
        <w:rPr>
          <w:rFonts w:ascii="Times New Roman" w:hAnsi="Times New Roman"/>
          <w:color w:val="000000"/>
          <w:sz w:val="24"/>
          <w:szCs w:val="24"/>
        </w:rPr>
        <w:t xml:space="preserve"> </w:t>
      </w:r>
      <w:r w:rsidR="00C900F8" w:rsidRPr="007E7E80">
        <w:rPr>
          <w:b w:val="0"/>
          <w:sz w:val="24"/>
        </w:rPr>
        <w:t xml:space="preserve">- </w:t>
      </w:r>
      <w:r w:rsidR="00C900F8">
        <w:rPr>
          <w:b w:val="0"/>
          <w:sz w:val="24"/>
        </w:rPr>
        <w:t>Director</w:t>
      </w:r>
    </w:p>
    <w:p w:rsidR="00C900F8" w:rsidRPr="00904013" w:rsidRDefault="00095FA6" w:rsidP="00C900F8">
      <w:pPr>
        <w:widowControl w:val="0"/>
        <w:autoSpaceDE w:val="0"/>
        <w:autoSpaceDN w:val="0"/>
        <w:adjustRightInd w:val="0"/>
        <w:spacing w:after="120"/>
        <w:rPr>
          <w:rFonts w:eastAsia="Cambria" w:cs="Cambria"/>
        </w:rPr>
      </w:pPr>
      <w:r>
        <w:rPr>
          <w:rFonts w:eastAsia="Cambria" w:cs="Cambria"/>
        </w:rPr>
        <w:t>MJ</w:t>
      </w:r>
      <w:r w:rsidR="00C900F8" w:rsidRPr="00904013">
        <w:rPr>
          <w:rFonts w:eastAsia="Cambria" w:cs="Cambria"/>
        </w:rPr>
        <w:t xml:space="preserve"> is veteran Television Director/Writer, with 40 credits in episodic television in a wide range of genres, having directed repeatedly for the top producers in the USA; Joss Whedon, J.J. Abrams, and John Wells. </w:t>
      </w:r>
      <w:r w:rsidR="00C900F8">
        <w:rPr>
          <w:rFonts w:eastAsia="Cambria" w:cs="Cambria"/>
        </w:rPr>
        <w:t>She w</w:t>
      </w:r>
      <w:r w:rsidR="00C900F8" w:rsidRPr="00904013">
        <w:rPr>
          <w:rFonts w:eastAsia="Cambria" w:cs="Cambria"/>
        </w:rPr>
        <w:t>as hired by Ryan Murphy to be one of the first female directors on American Horror Story. Her TV Movies, both Thrillers and Romantic Comedies, have been highly rated on Lifetime and Hallmark Channels.</w:t>
      </w:r>
    </w:p>
    <w:p w:rsidR="00C900F8" w:rsidRPr="00904013" w:rsidRDefault="00C900F8" w:rsidP="00C900F8">
      <w:pPr>
        <w:widowControl w:val="0"/>
        <w:autoSpaceDE w:val="0"/>
        <w:autoSpaceDN w:val="0"/>
        <w:adjustRightInd w:val="0"/>
        <w:spacing w:after="120"/>
        <w:rPr>
          <w:rFonts w:eastAsia="Cambria" w:cs="Cambria"/>
        </w:rPr>
      </w:pPr>
      <w:r w:rsidRPr="00904013">
        <w:rPr>
          <w:rFonts w:eastAsia="Cambria" w:cs="Cambria"/>
        </w:rPr>
        <w:t>In addition to averaging at least 3 TV movies per year, in 2018, she directed V Wars for Netflix. A versatile director, as strong with obtaining great performances, as she is technically with camera, she is very adept with the design of action and CGI sequences.</w:t>
      </w:r>
    </w:p>
    <w:p w:rsidR="00C900F8" w:rsidRPr="00904013" w:rsidRDefault="00095FA6" w:rsidP="00C900F8">
      <w:pPr>
        <w:widowControl w:val="0"/>
        <w:autoSpaceDE w:val="0"/>
        <w:autoSpaceDN w:val="0"/>
        <w:adjustRightInd w:val="0"/>
        <w:spacing w:after="120"/>
        <w:rPr>
          <w:rFonts w:eastAsia="Cambria" w:cs="Cambria"/>
        </w:rPr>
      </w:pPr>
      <w:r>
        <w:rPr>
          <w:rFonts w:eastAsia="Cambria" w:cs="Cambria"/>
        </w:rPr>
        <w:t>MJ</w:t>
      </w:r>
      <w:r w:rsidR="00C900F8" w:rsidRPr="00904013">
        <w:rPr>
          <w:rFonts w:eastAsia="Cambria" w:cs="Cambria"/>
        </w:rPr>
        <w:t xml:space="preserve"> had thousands of hours of film production experience, before she made the move into Television Directing on the long running series ER in 2001. She has worked successfully with acclaimed actors such as; Lady Gaga, Cuba Gooding Jr.,</w:t>
      </w:r>
      <w:r w:rsidR="00C900F8">
        <w:rPr>
          <w:rFonts w:eastAsia="Cambria" w:cs="Cambria"/>
        </w:rPr>
        <w:t xml:space="preserve"> </w:t>
      </w:r>
      <w:r w:rsidR="00C900F8" w:rsidRPr="00904013">
        <w:rPr>
          <w:rFonts w:eastAsia="Cambria" w:cs="Cambria"/>
        </w:rPr>
        <w:t>Emma Stone, Kathy Bates,</w:t>
      </w:r>
      <w:r w:rsidR="00C900F8">
        <w:rPr>
          <w:rFonts w:eastAsia="Cambria" w:cs="Cambria"/>
        </w:rPr>
        <w:t xml:space="preserve"> </w:t>
      </w:r>
      <w:r w:rsidR="00C900F8" w:rsidRPr="00904013">
        <w:rPr>
          <w:rFonts w:eastAsia="Cambria" w:cs="Cambria"/>
        </w:rPr>
        <w:t>Sarah Paulson, George Clooney, Sally Fields, and is known for elevating performances of young and lesser experienced actors.</w:t>
      </w:r>
    </w:p>
    <w:p w:rsidR="00C900F8" w:rsidRPr="00904013" w:rsidRDefault="00C900F8" w:rsidP="00C900F8">
      <w:pPr>
        <w:widowControl w:val="0"/>
        <w:autoSpaceDE w:val="0"/>
        <w:autoSpaceDN w:val="0"/>
        <w:adjustRightInd w:val="0"/>
        <w:spacing w:after="120"/>
        <w:rPr>
          <w:rFonts w:eastAsia="Cambria" w:cs="Cambria"/>
        </w:rPr>
      </w:pPr>
      <w:r w:rsidRPr="00904013">
        <w:rPr>
          <w:rFonts w:eastAsia="Cambria" w:cs="Cambria"/>
        </w:rPr>
        <w:t>A talented global filmmaker, with cameras and drone in hand, she has explored some of the most remote places on earth. Her journeys provide her with rich and fascinating life experiences, which resonate profoundly in her work. In 2017, she undertook an expedition through the jungles and mountains of Papua New Guinea and the Solomon Islands, where she photographed tribal peoples, wildlife, and explored many WWII sites such as Guadalcanal. In 2018 she continued in the Lower Solomon Islands and the countries of Vanautu and New Caledonia, where she interviewed indigenous peoples on small islands, who have never encountered outsiders.</w:t>
      </w:r>
    </w:p>
    <w:p w:rsidR="00C900F8" w:rsidRPr="00904013" w:rsidRDefault="00C900F8" w:rsidP="00C900F8">
      <w:pPr>
        <w:widowControl w:val="0"/>
        <w:autoSpaceDE w:val="0"/>
        <w:autoSpaceDN w:val="0"/>
        <w:adjustRightInd w:val="0"/>
        <w:spacing w:after="120"/>
        <w:rPr>
          <w:rFonts w:eastAsia="Cambria" w:cs="Cambria"/>
        </w:rPr>
      </w:pPr>
      <w:r w:rsidRPr="00904013">
        <w:rPr>
          <w:rFonts w:eastAsia="Cambria" w:cs="Cambria"/>
        </w:rPr>
        <w:t>Past adventures include; filming Victoria Falls from every angle, (including White Water Rafting down the Zambezi River), covering Normandy during the 70th Anniversary of D Day, and Road Trips spanning from Europe, Central Asia, to Japan. Her poetical documentary "The Silk Road in Central Asia", (as a one person crew in Uzbekistan &amp; Turkmenistan) is a one of her best writing examples.</w:t>
      </w:r>
    </w:p>
    <w:p w:rsidR="00C900F8" w:rsidRPr="00904013" w:rsidRDefault="00C900F8" w:rsidP="00C900F8">
      <w:pPr>
        <w:widowControl w:val="0"/>
        <w:autoSpaceDE w:val="0"/>
        <w:autoSpaceDN w:val="0"/>
        <w:adjustRightInd w:val="0"/>
        <w:spacing w:after="120"/>
        <w:rPr>
          <w:rFonts w:eastAsia="Cambria" w:cs="Cambria"/>
        </w:rPr>
      </w:pPr>
      <w:r w:rsidRPr="00904013">
        <w:rPr>
          <w:rFonts w:eastAsia="Cambria" w:cs="Cambria"/>
        </w:rPr>
        <w:t xml:space="preserve">Raised in a small town near Pittsburgh, Pennsylvania, she attended Carnegie Mellon University for theater, and graduated from UCLA with a B.A. Major in Motion Picture/Television, and a Minor in Art </w:t>
      </w:r>
      <w:r w:rsidRPr="00904013">
        <w:rPr>
          <w:rFonts w:eastAsia="Cambria" w:cs="Cambria"/>
        </w:rPr>
        <w:lastRenderedPageBreak/>
        <w:t>H</w:t>
      </w:r>
      <w:r>
        <w:rPr>
          <w:rFonts w:eastAsia="Cambria" w:cs="Cambria"/>
        </w:rPr>
        <w:t>istory. Her experiences include</w:t>
      </w:r>
      <w:r w:rsidRPr="00904013">
        <w:rPr>
          <w:rFonts w:eastAsia="Cambria" w:cs="Cambria"/>
        </w:rPr>
        <w:t xml:space="preserve"> working in NYC Off Broadway Theater, and as a Story Analyst for Independent Feature companies. For a decade, she was one of Hollywood’s top Script Supervisors on high budget features, filmed everywhere in the USA, and as far away as Malaysia.</w:t>
      </w:r>
    </w:p>
    <w:p w:rsidR="00C900F8" w:rsidRPr="00904013" w:rsidRDefault="00095FA6" w:rsidP="00C900F8">
      <w:pPr>
        <w:widowControl w:val="0"/>
        <w:autoSpaceDE w:val="0"/>
        <w:autoSpaceDN w:val="0"/>
        <w:adjustRightInd w:val="0"/>
        <w:spacing w:after="120"/>
        <w:rPr>
          <w:rFonts w:eastAsia="Cambria" w:cs="Cambria"/>
        </w:rPr>
      </w:pPr>
      <w:r>
        <w:rPr>
          <w:rFonts w:eastAsia="Cambria" w:cs="Cambria"/>
        </w:rPr>
        <w:t>MJ</w:t>
      </w:r>
      <w:r w:rsidR="00C900F8">
        <w:rPr>
          <w:rFonts w:eastAsia="Cambria" w:cs="Cambria"/>
        </w:rPr>
        <w:t>'s inspiration</w:t>
      </w:r>
      <w:r w:rsidR="00C900F8" w:rsidRPr="00904013">
        <w:rPr>
          <w:rFonts w:eastAsia="Cambria" w:cs="Cambria"/>
        </w:rPr>
        <w:t xml:space="preserve"> comes from the study of theater and film history, art, architecture, ancient civilizations, current cultural anthropology, and classic literature.</w:t>
      </w:r>
    </w:p>
    <w:p w:rsidR="00774855" w:rsidRDefault="00774855">
      <w:pPr>
        <w:spacing w:after="0" w:line="240" w:lineRule="auto"/>
        <w:rPr>
          <w:b/>
          <w:bCs/>
          <w:w w:val="110"/>
          <w:sz w:val="26"/>
          <w:szCs w:val="26"/>
        </w:rPr>
      </w:pPr>
    </w:p>
    <w:p w:rsidR="00B970CB" w:rsidRPr="005C7DF7" w:rsidRDefault="00B970CB" w:rsidP="005740B9">
      <w:pPr>
        <w:pStyle w:val="Heading2"/>
        <w:rPr>
          <w:w w:val="110"/>
        </w:rPr>
      </w:pPr>
      <w:r w:rsidRPr="005C7DF7">
        <w:rPr>
          <w:w w:val="110"/>
        </w:rPr>
        <w:t>Billing Block</w:t>
      </w:r>
    </w:p>
    <w:p w:rsidR="00774855" w:rsidRDefault="004B718C" w:rsidP="00774855">
      <w:pPr>
        <w:pStyle w:val="NoSpacing"/>
        <w:jc w:val="center"/>
        <w:rPr>
          <w:sz w:val="26"/>
          <w:szCs w:val="26"/>
        </w:rPr>
      </w:pPr>
      <w:r w:rsidRPr="005C7DF7">
        <w:rPr>
          <w:sz w:val="26"/>
          <w:szCs w:val="26"/>
        </w:rPr>
        <w:t>Johnson Production Group Presents “</w:t>
      </w:r>
      <w:r w:rsidR="004B251F">
        <w:rPr>
          <w:sz w:val="26"/>
          <w:szCs w:val="26"/>
        </w:rPr>
        <w:t>FEELING BUTTERFLIES</w:t>
      </w:r>
      <w:r w:rsidR="00546E13" w:rsidRPr="005C7DF7">
        <w:rPr>
          <w:sz w:val="26"/>
          <w:szCs w:val="26"/>
        </w:rPr>
        <w:t>”</w:t>
      </w:r>
      <w:r w:rsidR="005740B9">
        <w:rPr>
          <w:sz w:val="26"/>
          <w:szCs w:val="26"/>
        </w:rPr>
        <w:br/>
      </w:r>
      <w:r w:rsidR="008F1DD0">
        <w:rPr>
          <w:sz w:val="26"/>
          <w:szCs w:val="26"/>
        </w:rPr>
        <w:t xml:space="preserve">starring </w:t>
      </w:r>
      <w:r w:rsidR="008F1DD0" w:rsidRPr="005C7DF7">
        <w:rPr>
          <w:sz w:val="26"/>
          <w:szCs w:val="26"/>
        </w:rPr>
        <w:t xml:space="preserve"> </w:t>
      </w:r>
      <w:r w:rsidR="008F1DD0" w:rsidRPr="008F1DD0">
        <w:rPr>
          <w:sz w:val="26"/>
          <w:szCs w:val="26"/>
        </w:rPr>
        <w:t>KAYLA WALLACE</w:t>
      </w:r>
      <w:r w:rsidR="008F1DD0">
        <w:rPr>
          <w:sz w:val="26"/>
          <w:szCs w:val="26"/>
        </w:rPr>
        <w:t xml:space="preserve">  </w:t>
      </w:r>
      <w:r w:rsidR="008F1DD0" w:rsidRPr="008F1DD0">
        <w:rPr>
          <w:sz w:val="26"/>
          <w:szCs w:val="26"/>
        </w:rPr>
        <w:t>KEVIN MCGARRY</w:t>
      </w:r>
      <w:r w:rsidR="008F1DD0">
        <w:rPr>
          <w:sz w:val="26"/>
          <w:szCs w:val="26"/>
        </w:rPr>
        <w:t xml:space="preserve">  </w:t>
      </w:r>
      <w:r w:rsidR="008F1DD0" w:rsidRPr="008F1DD0">
        <w:rPr>
          <w:sz w:val="26"/>
          <w:szCs w:val="26"/>
        </w:rPr>
        <w:t>ALYSSA GERVASI</w:t>
      </w:r>
      <w:r w:rsidR="008F1DD0">
        <w:rPr>
          <w:sz w:val="26"/>
          <w:szCs w:val="26"/>
        </w:rPr>
        <w:t xml:space="preserve">  </w:t>
      </w:r>
      <w:r w:rsidR="008F1DD0" w:rsidRPr="008F1DD0">
        <w:rPr>
          <w:sz w:val="26"/>
          <w:szCs w:val="26"/>
        </w:rPr>
        <w:t>ISH MORRIS</w:t>
      </w:r>
      <w:r w:rsidR="008F1DD0">
        <w:rPr>
          <w:sz w:val="26"/>
          <w:szCs w:val="26"/>
        </w:rPr>
        <w:t xml:space="preserve">  </w:t>
      </w:r>
      <w:r w:rsidR="008F1DD0" w:rsidRPr="008F1DD0">
        <w:rPr>
          <w:sz w:val="26"/>
          <w:szCs w:val="26"/>
        </w:rPr>
        <w:t>AMANDA JORDAN</w:t>
      </w:r>
      <w:r w:rsidR="008F1DD0">
        <w:rPr>
          <w:sz w:val="26"/>
          <w:szCs w:val="26"/>
        </w:rPr>
        <w:t xml:space="preserve"> and </w:t>
      </w:r>
      <w:r w:rsidR="008F1DD0" w:rsidRPr="008F1DD0">
        <w:rPr>
          <w:sz w:val="26"/>
          <w:szCs w:val="26"/>
        </w:rPr>
        <w:t>KATHRYN KOHUT</w:t>
      </w:r>
      <w:r w:rsidR="008F1DD0">
        <w:rPr>
          <w:sz w:val="26"/>
          <w:szCs w:val="26"/>
        </w:rPr>
        <w:t xml:space="preserve">  </w:t>
      </w:r>
      <w:r w:rsidR="004B251F" w:rsidRPr="004B251F">
        <w:rPr>
          <w:sz w:val="26"/>
          <w:szCs w:val="26"/>
        </w:rPr>
        <w:t xml:space="preserve">Casting </w:t>
      </w:r>
      <w:r w:rsidR="008F1DD0" w:rsidRPr="004B251F">
        <w:rPr>
          <w:sz w:val="26"/>
          <w:szCs w:val="26"/>
        </w:rPr>
        <w:t xml:space="preserve">RON LEACH, </w:t>
      </w:r>
      <w:r w:rsidR="004B251F" w:rsidRPr="004B251F">
        <w:rPr>
          <w:sz w:val="26"/>
          <w:szCs w:val="26"/>
        </w:rPr>
        <w:t>c.d.c</w:t>
      </w:r>
      <w:r w:rsidR="008F1DD0">
        <w:rPr>
          <w:sz w:val="26"/>
          <w:szCs w:val="26"/>
        </w:rPr>
        <w:t xml:space="preserve">  </w:t>
      </w:r>
      <w:r w:rsidR="004B251F" w:rsidRPr="004B251F">
        <w:rPr>
          <w:sz w:val="26"/>
          <w:szCs w:val="26"/>
        </w:rPr>
        <w:t xml:space="preserve">Composer </w:t>
      </w:r>
      <w:r w:rsidR="008F1DD0" w:rsidRPr="004B251F">
        <w:rPr>
          <w:sz w:val="26"/>
          <w:szCs w:val="26"/>
        </w:rPr>
        <w:t>RUSS HOWARD III</w:t>
      </w:r>
      <w:r w:rsidR="008F1DD0">
        <w:rPr>
          <w:sz w:val="26"/>
          <w:szCs w:val="26"/>
        </w:rPr>
        <w:t xml:space="preserve">  </w:t>
      </w:r>
      <w:r w:rsidR="004B251F" w:rsidRPr="004B251F">
        <w:rPr>
          <w:sz w:val="26"/>
          <w:szCs w:val="26"/>
        </w:rPr>
        <w:t xml:space="preserve">Costume Designer </w:t>
      </w:r>
      <w:r w:rsidR="008F1DD0" w:rsidRPr="004B251F">
        <w:rPr>
          <w:sz w:val="26"/>
          <w:szCs w:val="26"/>
        </w:rPr>
        <w:t>SARAH A. CARROLL</w:t>
      </w:r>
      <w:r w:rsidR="008F1DD0">
        <w:rPr>
          <w:sz w:val="26"/>
          <w:szCs w:val="26"/>
        </w:rPr>
        <w:t xml:space="preserve">  </w:t>
      </w:r>
      <w:r w:rsidR="004B251F" w:rsidRPr="004B251F">
        <w:rPr>
          <w:sz w:val="26"/>
          <w:szCs w:val="26"/>
        </w:rPr>
        <w:t>Editor</w:t>
      </w:r>
      <w:r w:rsidR="008F1DD0">
        <w:rPr>
          <w:sz w:val="26"/>
          <w:szCs w:val="26"/>
        </w:rPr>
        <w:t xml:space="preserve"> </w:t>
      </w:r>
      <w:r w:rsidR="008F1DD0" w:rsidRPr="004B251F">
        <w:rPr>
          <w:sz w:val="26"/>
          <w:szCs w:val="26"/>
        </w:rPr>
        <w:t>CASEY TOURANGEAU</w:t>
      </w:r>
      <w:r w:rsidR="008F1DD0">
        <w:rPr>
          <w:sz w:val="26"/>
          <w:szCs w:val="26"/>
        </w:rPr>
        <w:t xml:space="preserve">  </w:t>
      </w:r>
      <w:r w:rsidR="004B251F" w:rsidRPr="004B251F">
        <w:rPr>
          <w:sz w:val="26"/>
          <w:szCs w:val="26"/>
        </w:rPr>
        <w:t xml:space="preserve">Production Designer </w:t>
      </w:r>
      <w:r w:rsidR="008F1DD0" w:rsidRPr="004B251F">
        <w:rPr>
          <w:sz w:val="26"/>
          <w:szCs w:val="26"/>
        </w:rPr>
        <w:t>GREG WILSON</w:t>
      </w:r>
      <w:r w:rsidR="008F1DD0">
        <w:rPr>
          <w:sz w:val="26"/>
          <w:szCs w:val="26"/>
        </w:rPr>
        <w:t xml:space="preserve">  </w:t>
      </w:r>
      <w:r w:rsidR="004B251F" w:rsidRPr="004B251F">
        <w:rPr>
          <w:sz w:val="26"/>
          <w:szCs w:val="26"/>
        </w:rPr>
        <w:t xml:space="preserve">Director of Photography </w:t>
      </w:r>
      <w:r w:rsidR="008F1DD0" w:rsidRPr="004B251F">
        <w:rPr>
          <w:sz w:val="26"/>
          <w:szCs w:val="26"/>
        </w:rPr>
        <w:t>JONATHAN KISCHEL</w:t>
      </w:r>
      <w:r w:rsidR="008F1DD0">
        <w:rPr>
          <w:sz w:val="26"/>
          <w:szCs w:val="26"/>
        </w:rPr>
        <w:t xml:space="preserve">  </w:t>
      </w:r>
      <w:r w:rsidR="004B251F" w:rsidRPr="004B251F">
        <w:rPr>
          <w:sz w:val="26"/>
          <w:szCs w:val="26"/>
        </w:rPr>
        <w:t>Co-Executive Producer</w:t>
      </w:r>
      <w:r w:rsidR="008F1DD0">
        <w:rPr>
          <w:sz w:val="26"/>
          <w:szCs w:val="26"/>
        </w:rPr>
        <w:t xml:space="preserve"> </w:t>
      </w:r>
      <w:r w:rsidR="008F1DD0" w:rsidRPr="004B251F">
        <w:rPr>
          <w:sz w:val="26"/>
          <w:szCs w:val="26"/>
        </w:rPr>
        <w:t>JOSEPH WILKA</w:t>
      </w:r>
      <w:r w:rsidR="008F1DD0">
        <w:rPr>
          <w:sz w:val="26"/>
          <w:szCs w:val="26"/>
        </w:rPr>
        <w:t xml:space="preserve">  </w:t>
      </w:r>
      <w:r w:rsidR="004B251F" w:rsidRPr="004B251F">
        <w:rPr>
          <w:sz w:val="26"/>
          <w:szCs w:val="26"/>
        </w:rPr>
        <w:t>Supervising Producer</w:t>
      </w:r>
      <w:r w:rsidR="008F1DD0">
        <w:rPr>
          <w:sz w:val="26"/>
          <w:szCs w:val="26"/>
        </w:rPr>
        <w:t xml:space="preserve"> </w:t>
      </w:r>
      <w:r w:rsidR="008F1DD0" w:rsidRPr="004B251F">
        <w:rPr>
          <w:sz w:val="26"/>
          <w:szCs w:val="26"/>
        </w:rPr>
        <w:t>OLIVER DE CAIGNY</w:t>
      </w:r>
      <w:r w:rsidR="008F1DD0">
        <w:rPr>
          <w:sz w:val="26"/>
          <w:szCs w:val="26"/>
        </w:rPr>
        <w:t xml:space="preserve">  </w:t>
      </w:r>
      <w:r w:rsidR="004B251F" w:rsidRPr="004B251F">
        <w:rPr>
          <w:sz w:val="26"/>
          <w:szCs w:val="26"/>
        </w:rPr>
        <w:t>Executive Producer</w:t>
      </w:r>
      <w:r w:rsidR="008F1DD0">
        <w:rPr>
          <w:sz w:val="26"/>
          <w:szCs w:val="26"/>
        </w:rPr>
        <w:t xml:space="preserve">s </w:t>
      </w:r>
      <w:r w:rsidR="008F1DD0" w:rsidRPr="004B251F">
        <w:rPr>
          <w:sz w:val="26"/>
          <w:szCs w:val="26"/>
        </w:rPr>
        <w:t>ANDREW C. ERIN</w:t>
      </w:r>
      <w:r w:rsidR="008F1DD0">
        <w:rPr>
          <w:sz w:val="26"/>
          <w:szCs w:val="26"/>
        </w:rPr>
        <w:t xml:space="preserve"> </w:t>
      </w:r>
      <w:r w:rsidR="00095FA6">
        <w:rPr>
          <w:sz w:val="26"/>
          <w:szCs w:val="26"/>
        </w:rPr>
        <w:t xml:space="preserve"> MICHAEL VICKERMAN</w:t>
      </w:r>
      <w:r w:rsidR="008F1DD0">
        <w:rPr>
          <w:sz w:val="26"/>
          <w:szCs w:val="26"/>
        </w:rPr>
        <w:t xml:space="preserve"> </w:t>
      </w:r>
      <w:r w:rsidR="008F1DD0" w:rsidRPr="004B251F">
        <w:rPr>
          <w:sz w:val="26"/>
          <w:szCs w:val="26"/>
        </w:rPr>
        <w:t>TIMOTHY O. JOHNSON</w:t>
      </w:r>
      <w:r w:rsidR="008F1DD0">
        <w:rPr>
          <w:sz w:val="26"/>
          <w:szCs w:val="26"/>
        </w:rPr>
        <w:t xml:space="preserve">  </w:t>
      </w:r>
      <w:r w:rsidR="004B251F" w:rsidRPr="004B251F">
        <w:rPr>
          <w:sz w:val="26"/>
          <w:szCs w:val="26"/>
        </w:rPr>
        <w:t>Produced by</w:t>
      </w:r>
      <w:r w:rsidR="008F1DD0">
        <w:rPr>
          <w:sz w:val="26"/>
          <w:szCs w:val="26"/>
        </w:rPr>
        <w:t xml:space="preserve"> </w:t>
      </w:r>
      <w:r w:rsidR="008F1DD0" w:rsidRPr="004B251F">
        <w:rPr>
          <w:sz w:val="26"/>
          <w:szCs w:val="26"/>
        </w:rPr>
        <w:t>HAYDEN BAPTISTE</w:t>
      </w:r>
      <w:r w:rsidR="008F1DD0">
        <w:rPr>
          <w:sz w:val="26"/>
          <w:szCs w:val="26"/>
        </w:rPr>
        <w:t xml:space="preserve">  </w:t>
      </w:r>
      <w:r w:rsidR="00774855">
        <w:rPr>
          <w:sz w:val="26"/>
          <w:szCs w:val="26"/>
        </w:rPr>
        <w:br/>
      </w:r>
      <w:r w:rsidR="004B251F" w:rsidRPr="004B251F">
        <w:rPr>
          <w:sz w:val="26"/>
          <w:szCs w:val="26"/>
        </w:rPr>
        <w:t xml:space="preserve">Written by </w:t>
      </w:r>
      <w:r w:rsidR="008F1DD0" w:rsidRPr="004B251F">
        <w:rPr>
          <w:sz w:val="26"/>
          <w:szCs w:val="26"/>
        </w:rPr>
        <w:t>T. BOOKER JAMES</w:t>
      </w:r>
      <w:r w:rsidR="00774855">
        <w:rPr>
          <w:sz w:val="26"/>
          <w:szCs w:val="26"/>
        </w:rPr>
        <w:t xml:space="preserve">  </w:t>
      </w:r>
      <w:r w:rsidR="004B251F" w:rsidRPr="004B251F">
        <w:rPr>
          <w:sz w:val="26"/>
          <w:szCs w:val="26"/>
        </w:rPr>
        <w:t xml:space="preserve">Directed by </w:t>
      </w:r>
      <w:r w:rsidR="008F1DD0" w:rsidRPr="004B251F">
        <w:rPr>
          <w:sz w:val="26"/>
          <w:szCs w:val="26"/>
        </w:rPr>
        <w:t>MJ GRABIAK</w:t>
      </w:r>
    </w:p>
    <w:p w:rsidR="00774855" w:rsidRDefault="00774855" w:rsidP="00774855">
      <w:pPr>
        <w:pStyle w:val="NoSpacing"/>
        <w:jc w:val="center"/>
        <w:rPr>
          <w:sz w:val="26"/>
          <w:szCs w:val="26"/>
        </w:rPr>
      </w:pPr>
    </w:p>
    <w:p w:rsidR="0094244B" w:rsidRPr="005C7DF7" w:rsidRDefault="004B251F" w:rsidP="00774855">
      <w:pPr>
        <w:pStyle w:val="NoSpacing"/>
        <w:jc w:val="center"/>
        <w:rPr>
          <w:sz w:val="26"/>
          <w:szCs w:val="26"/>
        </w:rPr>
      </w:pPr>
      <w:r w:rsidRPr="004B251F">
        <w:rPr>
          <w:noProof/>
          <w:sz w:val="26"/>
          <w:szCs w:val="26"/>
          <w:lang w:bidi="ar-SA"/>
        </w:rPr>
        <w:t xml:space="preserve"> </w:t>
      </w:r>
      <w:r w:rsidR="008A0D3E">
        <w:rPr>
          <w:noProof/>
          <w:sz w:val="26"/>
          <w:szCs w:val="26"/>
          <w:lang w:bidi="ar-SA"/>
        </w:rPr>
        <w:drawing>
          <wp:inline distT="0" distB="0" distL="0" distR="0">
            <wp:extent cx="1744980" cy="1051560"/>
            <wp:effectExtent l="19050" t="0" r="762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5"/>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94244B">
        <w:rPr>
          <w:sz w:val="26"/>
          <w:szCs w:val="26"/>
        </w:rPr>
        <w:t xml:space="preserve">                              </w:t>
      </w:r>
      <w:r w:rsidR="008A0D3E">
        <w:rPr>
          <w:noProof/>
          <w:sz w:val="26"/>
          <w:szCs w:val="26"/>
          <w:lang w:bidi="ar-SA"/>
        </w:rPr>
        <w:drawing>
          <wp:inline distT="0" distB="0" distL="0" distR="0">
            <wp:extent cx="1264920" cy="64008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6"/>
                    <a:srcRect/>
                    <a:stretch>
                      <a:fillRect/>
                    </a:stretch>
                  </pic:blipFill>
                  <pic:spPr bwMode="auto">
                    <a:xfrm>
                      <a:off x="0" y="0"/>
                      <a:ext cx="1264920" cy="64008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8A0D3E">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7"/>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MMX</w:t>
      </w:r>
      <w:r w:rsidR="00F11EDA">
        <w:rPr>
          <w:sz w:val="26"/>
          <w:szCs w:val="26"/>
        </w:rPr>
        <w:t>X</w:t>
      </w:r>
      <w:r w:rsidR="004B251F">
        <w:rPr>
          <w:sz w:val="26"/>
          <w:szCs w:val="26"/>
        </w:rPr>
        <w:t>I</w:t>
      </w:r>
      <w:r w:rsidR="00F11EDA">
        <w:rPr>
          <w:sz w:val="26"/>
          <w:szCs w:val="26"/>
        </w:rPr>
        <w:t xml:space="preserve"> </w:t>
      </w:r>
      <w:r w:rsidR="004B251F" w:rsidRPr="004B251F">
        <w:rPr>
          <w:sz w:val="26"/>
          <w:szCs w:val="26"/>
        </w:rPr>
        <w:t>FB Productions Inc</w:t>
      </w:r>
      <w:r w:rsidRPr="0094244B">
        <w:rPr>
          <w:sz w:val="26"/>
          <w:szCs w:val="26"/>
        </w:rPr>
        <w:t xml:space="preserve"> </w:t>
      </w:r>
      <w:r w:rsidR="004B718C" w:rsidRPr="005C7DF7">
        <w:rPr>
          <w:sz w:val="26"/>
          <w:szCs w:val="26"/>
        </w:rPr>
        <w:t xml:space="preserve"> All Rights Reserved</w:t>
      </w:r>
    </w:p>
    <w:p w:rsidR="00B970CB" w:rsidRDefault="008A0D3E" w:rsidP="00B970CB">
      <w:pPr>
        <w:pBdr>
          <w:bottom w:val="single" w:sz="4" w:space="1" w:color="auto"/>
        </w:pBdr>
        <w:jc w:val="center"/>
        <w:rPr>
          <w:sz w:val="24"/>
        </w:rPr>
      </w:pPr>
      <w:r>
        <w:rPr>
          <w:noProof/>
          <w:sz w:val="24"/>
          <w:lang w:bidi="ar-SA"/>
        </w:rPr>
        <w:drawing>
          <wp:inline distT="0" distB="0" distL="0" distR="0">
            <wp:extent cx="294132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8"/>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4B251F" w:rsidP="004B251F">
      <w:r w:rsidRPr="004B251F">
        <w:t>Emily Maripos</w:t>
      </w:r>
      <w:r>
        <w:t>a’s booming butterfly business, Feeling Butterflies Inc.,</w:t>
      </w:r>
      <w:r w:rsidRPr="004B251F">
        <w:t xml:space="preserve"> has her frazzled trying to keep up with the demand for weddings, birthdays and other events.</w:t>
      </w:r>
      <w:r>
        <w:t xml:space="preserve"> W</w:t>
      </w:r>
      <w:r w:rsidRPr="004B251F">
        <w:t>hen famous socialite Rebecca O’Keefe dangles a contract to release 1500 butterf</w:t>
      </w:r>
      <w:r>
        <w:t>lies at her high profile wedding, Emily, a</w:t>
      </w:r>
      <w:r w:rsidRPr="004B251F">
        <w:t xml:space="preserve">long with her friend and loyal business partner </w:t>
      </w:r>
      <w:r>
        <w:t>Adam</w:t>
      </w:r>
      <w:r w:rsidRPr="004B251F">
        <w:t xml:space="preserve">, </w:t>
      </w:r>
      <w:r>
        <w:t>find themselves</w:t>
      </w:r>
      <w:r w:rsidRPr="004B251F">
        <w:t xml:space="preserve"> in direct competition with</w:t>
      </w:r>
      <w:r>
        <w:t xml:space="preserve"> the superficial and not particularly ethical Mandy Fisher</w:t>
      </w:r>
      <w:r w:rsidRPr="004B251F">
        <w:t xml:space="preserve"> Along the way, </w:t>
      </w:r>
      <w:r w:rsidR="00EC4268">
        <w:t>Emily</w:t>
      </w:r>
      <w:r w:rsidRPr="004B251F">
        <w:t xml:space="preserve"> delivers a dozen monarchs to a little girl’s birthday party and meets her single dad</w:t>
      </w:r>
      <w:r>
        <w:t>,</w:t>
      </w:r>
      <w:r w:rsidRPr="004B251F">
        <w:t xml:space="preserve"> Garrett Thorson. Now with the help of Garrett and his daughter Amanda, Feeling Butterflies Inc</w:t>
      </w:r>
      <w:r>
        <w:t>.</w:t>
      </w:r>
      <w:r w:rsidRPr="004B251F">
        <w:t xml:space="preserve"> takes flight and love is in the air.</w:t>
      </w:r>
      <w:r>
        <w:t xml:space="preserve"> </w:t>
      </w:r>
      <w:r w:rsidR="0094244B" w:rsidRPr="0094244B">
        <w:t>(</w:t>
      </w:r>
      <w:r>
        <w:t>637</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4B251F" w:rsidP="004B251F">
      <w:pPr>
        <w:rPr>
          <w:rFonts w:ascii="Helvetica" w:hAnsi="Helvetica" w:cs="Helvetica"/>
          <w:sz w:val="30"/>
          <w:szCs w:val="30"/>
        </w:rPr>
      </w:pPr>
      <w:r>
        <w:t>Emily and her friend Adam’s booming business, Feeling Butterflies Inc,</w:t>
      </w:r>
      <w:r w:rsidRPr="004B251F">
        <w:t xml:space="preserve"> has </w:t>
      </w:r>
      <w:r>
        <w:t>them</w:t>
      </w:r>
      <w:r w:rsidRPr="004B251F">
        <w:t xml:space="preserve"> frazzled trying to keep up with the demand for weddings, birthdays and other events. </w:t>
      </w:r>
      <w:r>
        <w:t>Competition with another firm is tight w</w:t>
      </w:r>
      <w:r w:rsidRPr="004B251F">
        <w:t xml:space="preserve">hen </w:t>
      </w:r>
      <w:r>
        <w:t xml:space="preserve">a </w:t>
      </w:r>
      <w:r w:rsidRPr="004B251F">
        <w:t xml:space="preserve">famous socialite dangles a contract to release 1500 butterflies at her high profile wedding. </w:t>
      </w:r>
      <w:r>
        <w:t>Meanwhile</w:t>
      </w:r>
      <w:r w:rsidRPr="004B251F">
        <w:t xml:space="preserve">, </w:t>
      </w:r>
      <w:r>
        <w:t>Emily</w:t>
      </w:r>
      <w:r w:rsidRPr="004B251F">
        <w:t xml:space="preserve"> delivers a dozen monarchs to a little girl’s birthday party and meets her single dad</w:t>
      </w:r>
      <w:r>
        <w:t>,</w:t>
      </w:r>
      <w:r w:rsidRPr="004B251F">
        <w:t xml:space="preserve"> Gar</w:t>
      </w:r>
      <w:r>
        <w:t>ret</w:t>
      </w:r>
      <w:r w:rsidRPr="004B251F">
        <w:t>. Now with the</w:t>
      </w:r>
      <w:r>
        <w:t>ir help</w:t>
      </w:r>
      <w:r w:rsidRPr="004B251F">
        <w:t>, Feeling Butterflies Inc</w:t>
      </w:r>
      <w:r>
        <w:t>.</w:t>
      </w:r>
      <w:r w:rsidRPr="004B251F">
        <w:t xml:space="preserve"> takes flight and love is in the air.</w:t>
      </w:r>
      <w:r>
        <w:t xml:space="preserve"> </w:t>
      </w:r>
      <w:r w:rsidR="00A35E60">
        <w:rPr>
          <w:rFonts w:cs="Calibri"/>
          <w:color w:val="0F0F0F"/>
          <w:lang w:val="en-CA" w:eastAsia="en-CA" w:bidi="ar-SA"/>
        </w:rPr>
        <w:t xml:space="preserve"> (</w:t>
      </w:r>
      <w:r>
        <w:rPr>
          <w:rFonts w:cs="Calibri"/>
          <w:color w:val="0F0F0F"/>
          <w:lang w:val="en-CA" w:eastAsia="en-CA" w:bidi="ar-SA"/>
        </w:rPr>
        <w:t>497</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4B251F" w:rsidP="00EC4268">
      <w:pPr>
        <w:rPr>
          <w:rFonts w:ascii="Helvetica" w:hAnsi="Helvetica" w:cs="Helvetica"/>
          <w:sz w:val="30"/>
          <w:szCs w:val="30"/>
        </w:rPr>
      </w:pPr>
      <w:r>
        <w:rPr>
          <w:lang w:val="en-CA" w:eastAsia="en-CA" w:bidi="ar-SA"/>
        </w:rPr>
        <w:t>Emily’s butterfly business is booming and love is in the air as she’s helped by a girl and her dad.</w:t>
      </w:r>
      <w:r>
        <w:rPr>
          <w:rFonts w:cs="Calibri"/>
          <w:color w:val="0F0F0F"/>
          <w:lang w:val="en-CA" w:eastAsia="en-CA" w:bidi="ar-SA"/>
        </w:rPr>
        <w:t xml:space="preserve"> (99</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774855"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Events, romance, single dad, business</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1DD0" w:rsidRDefault="008F1DD0" w:rsidP="002176F9">
      <w:pPr>
        <w:spacing w:after="0"/>
      </w:pPr>
      <w:r>
        <w:separator/>
      </w:r>
    </w:p>
  </w:endnote>
  <w:endnote w:type="continuationSeparator" w:id="1">
    <w:p w:rsidR="008F1DD0" w:rsidRDefault="008F1DD0"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DD0" w:rsidRDefault="008F1DD0" w:rsidP="003A1DC2">
    <w:pPr>
      <w:pStyle w:val="Footer"/>
      <w:jc w:val="center"/>
    </w:pPr>
    <w:r>
      <w:rPr>
        <w:noProof/>
        <w:lang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8F1DD0" w:rsidRDefault="008F1D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1DD0" w:rsidRDefault="008F1DD0" w:rsidP="002176F9">
      <w:pPr>
        <w:spacing w:after="0"/>
      </w:pPr>
      <w:r>
        <w:separator/>
      </w:r>
    </w:p>
  </w:footnote>
  <w:footnote w:type="continuationSeparator" w:id="1">
    <w:p w:rsidR="008F1DD0" w:rsidRDefault="008F1DD0"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9153">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95FA6"/>
    <w:rsid w:val="000E129B"/>
    <w:rsid w:val="000E66AD"/>
    <w:rsid w:val="000F2826"/>
    <w:rsid w:val="000F47FF"/>
    <w:rsid w:val="000F6A92"/>
    <w:rsid w:val="000F7D05"/>
    <w:rsid w:val="001078AE"/>
    <w:rsid w:val="00134E20"/>
    <w:rsid w:val="00143DFF"/>
    <w:rsid w:val="00155023"/>
    <w:rsid w:val="00165D1A"/>
    <w:rsid w:val="00172503"/>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169"/>
    <w:rsid w:val="002A57AA"/>
    <w:rsid w:val="002B40AA"/>
    <w:rsid w:val="002D0D4F"/>
    <w:rsid w:val="002D6639"/>
    <w:rsid w:val="002D70BA"/>
    <w:rsid w:val="002F4874"/>
    <w:rsid w:val="00340688"/>
    <w:rsid w:val="003852D1"/>
    <w:rsid w:val="003935F8"/>
    <w:rsid w:val="003A1DC2"/>
    <w:rsid w:val="003B34E2"/>
    <w:rsid w:val="003B4061"/>
    <w:rsid w:val="003D4D7C"/>
    <w:rsid w:val="003E294D"/>
    <w:rsid w:val="003E5537"/>
    <w:rsid w:val="004065A5"/>
    <w:rsid w:val="004078DF"/>
    <w:rsid w:val="00410FC7"/>
    <w:rsid w:val="00415423"/>
    <w:rsid w:val="00424D4F"/>
    <w:rsid w:val="00426497"/>
    <w:rsid w:val="004313EB"/>
    <w:rsid w:val="00443135"/>
    <w:rsid w:val="004443C2"/>
    <w:rsid w:val="004462FD"/>
    <w:rsid w:val="004522E2"/>
    <w:rsid w:val="00474137"/>
    <w:rsid w:val="00480229"/>
    <w:rsid w:val="004B251F"/>
    <w:rsid w:val="004B718C"/>
    <w:rsid w:val="004C5AEB"/>
    <w:rsid w:val="004E0AC0"/>
    <w:rsid w:val="00501D23"/>
    <w:rsid w:val="00510E79"/>
    <w:rsid w:val="00513A1F"/>
    <w:rsid w:val="0054355D"/>
    <w:rsid w:val="00546E13"/>
    <w:rsid w:val="00550292"/>
    <w:rsid w:val="005516F3"/>
    <w:rsid w:val="00552C7D"/>
    <w:rsid w:val="00553A1F"/>
    <w:rsid w:val="00554D23"/>
    <w:rsid w:val="00554DBA"/>
    <w:rsid w:val="005740B9"/>
    <w:rsid w:val="005C7DF7"/>
    <w:rsid w:val="005E22B3"/>
    <w:rsid w:val="005E32DA"/>
    <w:rsid w:val="00603285"/>
    <w:rsid w:val="00604B9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16A8D"/>
    <w:rsid w:val="00725A07"/>
    <w:rsid w:val="0073788E"/>
    <w:rsid w:val="00754A0A"/>
    <w:rsid w:val="007653EC"/>
    <w:rsid w:val="00774855"/>
    <w:rsid w:val="00775C8F"/>
    <w:rsid w:val="00783DCC"/>
    <w:rsid w:val="007A39B6"/>
    <w:rsid w:val="007B0923"/>
    <w:rsid w:val="007F4108"/>
    <w:rsid w:val="00812B35"/>
    <w:rsid w:val="008148BE"/>
    <w:rsid w:val="00822A2B"/>
    <w:rsid w:val="00832AAA"/>
    <w:rsid w:val="00835651"/>
    <w:rsid w:val="00836DCE"/>
    <w:rsid w:val="0083752D"/>
    <w:rsid w:val="00862D8C"/>
    <w:rsid w:val="0086389F"/>
    <w:rsid w:val="0088456F"/>
    <w:rsid w:val="00885796"/>
    <w:rsid w:val="00887591"/>
    <w:rsid w:val="00887D21"/>
    <w:rsid w:val="00896A87"/>
    <w:rsid w:val="008A0D3E"/>
    <w:rsid w:val="008B181E"/>
    <w:rsid w:val="008D1C4D"/>
    <w:rsid w:val="008F1DD0"/>
    <w:rsid w:val="00906466"/>
    <w:rsid w:val="00923AE5"/>
    <w:rsid w:val="00925553"/>
    <w:rsid w:val="0094244B"/>
    <w:rsid w:val="009502B1"/>
    <w:rsid w:val="00962758"/>
    <w:rsid w:val="00962E1C"/>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E25BE"/>
    <w:rsid w:val="00AF3BAD"/>
    <w:rsid w:val="00AF3D14"/>
    <w:rsid w:val="00B0425D"/>
    <w:rsid w:val="00B13264"/>
    <w:rsid w:val="00B15926"/>
    <w:rsid w:val="00B21534"/>
    <w:rsid w:val="00B2170D"/>
    <w:rsid w:val="00B3679A"/>
    <w:rsid w:val="00B536F0"/>
    <w:rsid w:val="00B541E2"/>
    <w:rsid w:val="00B57CA2"/>
    <w:rsid w:val="00B970CB"/>
    <w:rsid w:val="00BA66AE"/>
    <w:rsid w:val="00BE12E7"/>
    <w:rsid w:val="00BE32BE"/>
    <w:rsid w:val="00BE71AD"/>
    <w:rsid w:val="00C001BD"/>
    <w:rsid w:val="00C337B8"/>
    <w:rsid w:val="00C40276"/>
    <w:rsid w:val="00C44BDA"/>
    <w:rsid w:val="00C55582"/>
    <w:rsid w:val="00C77A3D"/>
    <w:rsid w:val="00C77AAE"/>
    <w:rsid w:val="00C81F01"/>
    <w:rsid w:val="00C900F8"/>
    <w:rsid w:val="00C915BC"/>
    <w:rsid w:val="00C9401B"/>
    <w:rsid w:val="00CB6B2A"/>
    <w:rsid w:val="00D0066A"/>
    <w:rsid w:val="00D17331"/>
    <w:rsid w:val="00D341F2"/>
    <w:rsid w:val="00D37F35"/>
    <w:rsid w:val="00D46444"/>
    <w:rsid w:val="00D82090"/>
    <w:rsid w:val="00D87266"/>
    <w:rsid w:val="00DE7F64"/>
    <w:rsid w:val="00E073E4"/>
    <w:rsid w:val="00E078CE"/>
    <w:rsid w:val="00E21141"/>
    <w:rsid w:val="00E2320B"/>
    <w:rsid w:val="00E272E1"/>
    <w:rsid w:val="00E301AE"/>
    <w:rsid w:val="00E42A37"/>
    <w:rsid w:val="00E45820"/>
    <w:rsid w:val="00E73983"/>
    <w:rsid w:val="00E9293C"/>
    <w:rsid w:val="00E94F3A"/>
    <w:rsid w:val="00EC4268"/>
    <w:rsid w:val="00EF1B50"/>
    <w:rsid w:val="00F11EDA"/>
    <w:rsid w:val="00F22E8B"/>
    <w:rsid w:val="00F269E1"/>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mdb.com/name/nm7589451/?ref_=ttfc_fc_cl_t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2698</Words>
  <Characters>15408</Characters>
  <Application>Microsoft Office Word</Application>
  <DocSecurity>0</DocSecurity>
  <Lines>513</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17721</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2021-10-08T20:48:00Z</cp:lastPrinted>
  <dcterms:created xsi:type="dcterms:W3CDTF">2021-10-08T20:49:00Z</dcterms:created>
  <dcterms:modified xsi:type="dcterms:W3CDTF">2021-10-08T20:49:00Z</dcterms:modified>
</cp:coreProperties>
</file>