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9B2" w:rsidRDefault="00621D4B" w:rsidP="005C7DF7">
      <w:pPr>
        <w:pStyle w:val="Title"/>
      </w:pPr>
      <w:r>
        <w:rPr>
          <w:noProof/>
          <w:lang w:bidi="ar-SA"/>
        </w:rPr>
        <w:drawing>
          <wp:inline distT="0" distB="0" distL="0" distR="0">
            <wp:extent cx="3619500" cy="1749425"/>
            <wp:effectExtent l="0" t="0" r="0" b="0"/>
            <wp:docPr id="6" name="Picture 5" descr="JourneyOfMyHeart-Titl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rneyOfMyHeart-TitleArt.png"/>
                    <pic:cNvPicPr/>
                  </pic:nvPicPr>
                  <pic:blipFill>
                    <a:blip r:embed="rId8"/>
                    <a:stretch>
                      <a:fillRect/>
                    </a:stretch>
                  </pic:blipFill>
                  <pic:spPr>
                    <a:xfrm>
                      <a:off x="0" y="0"/>
                      <a:ext cx="3619500" cy="1749425"/>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3739B2" w:rsidRPr="003739B2" w:rsidRDefault="003739B2" w:rsidP="003739B2">
      <w:pPr>
        <w:autoSpaceDE w:val="0"/>
        <w:autoSpaceDN w:val="0"/>
        <w:adjustRightInd w:val="0"/>
        <w:spacing w:after="0" w:line="240" w:lineRule="auto"/>
        <w:rPr>
          <w:rFonts w:cs="Calibri"/>
          <w:color w:val="000000"/>
          <w:sz w:val="24"/>
          <w:szCs w:val="24"/>
          <w:lang w:val="en-CA" w:eastAsia="en-CA" w:bidi="ar-SA"/>
        </w:rPr>
      </w:pPr>
      <w:r w:rsidRPr="003739B2">
        <w:rPr>
          <w:rFonts w:cs="Calibri"/>
          <w:color w:val="000000"/>
          <w:sz w:val="24"/>
          <w:szCs w:val="24"/>
          <w:lang w:val="en-CA" w:eastAsia="en-CA" w:bidi="ar-SA"/>
        </w:rPr>
        <w:t>A young wildlife biologist travels to a remote Alaskan nesting area of bald eagles where she receives inspirational guidance from a Native American family and help from a mysterious wilderness guide.</w:t>
      </w:r>
    </w:p>
    <w:p w:rsidR="002A363C" w:rsidRPr="005C7DF7" w:rsidRDefault="002A363C" w:rsidP="005740B9">
      <w:pPr>
        <w:pStyle w:val="Heading1"/>
      </w:pPr>
      <w:r w:rsidRPr="005C7DF7">
        <w:t>Synopsis</w:t>
      </w:r>
    </w:p>
    <w:p w:rsidR="003739B2" w:rsidRPr="00443135" w:rsidRDefault="003739B2" w:rsidP="003739B2">
      <w:pPr>
        <w:autoSpaceDE w:val="0"/>
        <w:autoSpaceDN w:val="0"/>
        <w:adjustRightInd w:val="0"/>
        <w:spacing w:after="0" w:line="240" w:lineRule="auto"/>
        <w:rPr>
          <w:rFonts w:cs="Calibri"/>
          <w:color w:val="000000"/>
          <w:sz w:val="24"/>
          <w:szCs w:val="24"/>
          <w:lang w:val="en-CA" w:eastAsia="en-CA" w:bidi="ar-SA"/>
        </w:rPr>
      </w:pPr>
      <w:r w:rsidRPr="003739B2">
        <w:rPr>
          <w:rFonts w:cs="Calibri"/>
          <w:color w:val="000000"/>
          <w:sz w:val="24"/>
          <w:szCs w:val="24"/>
          <w:lang w:val="en-CA" w:eastAsia="en-CA" w:bidi="ar-SA"/>
        </w:rPr>
        <w:t>If A</w:t>
      </w:r>
      <w:r>
        <w:rPr>
          <w:rFonts w:cs="Calibri"/>
          <w:color w:val="000000"/>
          <w:sz w:val="24"/>
          <w:szCs w:val="24"/>
          <w:lang w:val="en-CA" w:eastAsia="en-CA" w:bidi="ar-SA"/>
        </w:rPr>
        <w:t>bby</w:t>
      </w:r>
      <w:r w:rsidRPr="003739B2">
        <w:rPr>
          <w:rFonts w:cs="Calibri"/>
          <w:color w:val="000000"/>
          <w:sz w:val="24"/>
          <w:szCs w:val="24"/>
          <w:lang w:val="en-CA" w:eastAsia="en-CA" w:bidi="ar-SA"/>
        </w:rPr>
        <w:t xml:space="preserve">  has one self-diagnosed fault it’s that she’s reluctant to make a commitment in a relationship.  After breaking up with yet another boyfriend, Abby’s friend M</w:t>
      </w:r>
      <w:r>
        <w:rPr>
          <w:rFonts w:cs="Calibri"/>
          <w:color w:val="000000"/>
          <w:sz w:val="24"/>
          <w:szCs w:val="24"/>
          <w:lang w:val="en-CA" w:eastAsia="en-CA" w:bidi="ar-SA"/>
        </w:rPr>
        <w:t>eaghan</w:t>
      </w:r>
      <w:r w:rsidRPr="003739B2">
        <w:rPr>
          <w:rFonts w:cs="Calibri"/>
          <w:color w:val="000000"/>
          <w:sz w:val="24"/>
          <w:szCs w:val="24"/>
          <w:lang w:val="en-CA" w:eastAsia="en-CA" w:bidi="ar-SA"/>
        </w:rPr>
        <w:t xml:space="preserve"> advises her that “you’ll know when you know.” Meanwhile, Abby throws herself into her job as a wildlife biologist at North Star Wildlife Institute,a renowned research lab focused on the interaction of wildlife and civilization. Headed by politically savvy scientist D</w:t>
      </w:r>
      <w:r>
        <w:rPr>
          <w:rFonts w:cs="Calibri"/>
          <w:color w:val="000000"/>
          <w:sz w:val="24"/>
          <w:szCs w:val="24"/>
          <w:lang w:val="en-CA" w:eastAsia="en-CA" w:bidi="ar-SA"/>
        </w:rPr>
        <w:t>avis Bell</w:t>
      </w:r>
      <w:r w:rsidRPr="003739B2">
        <w:rPr>
          <w:rFonts w:cs="Calibri"/>
          <w:color w:val="000000"/>
          <w:sz w:val="24"/>
          <w:szCs w:val="24"/>
          <w:lang w:val="en-CA" w:eastAsia="en-CA" w:bidi="ar-SA"/>
        </w:rPr>
        <w:t>, the Institute is known for various reports including “North Star Journal,” a magazine of wildlife stories, and “Bear Tracker,” a blog on b</w:t>
      </w:r>
      <w:r w:rsidR="008E4A98">
        <w:rPr>
          <w:rFonts w:cs="Calibri"/>
          <w:color w:val="000000"/>
          <w:sz w:val="24"/>
          <w:szCs w:val="24"/>
          <w:lang w:val="en-CA" w:eastAsia="en-CA" w:bidi="ar-SA"/>
        </w:rPr>
        <w:t xml:space="preserve">ear sightings in North America. </w:t>
      </w:r>
      <w:r w:rsidRPr="003739B2">
        <w:rPr>
          <w:rFonts w:cs="Calibri"/>
          <w:color w:val="000000"/>
          <w:sz w:val="24"/>
          <w:szCs w:val="24"/>
          <w:lang w:val="en-CA" w:eastAsia="en-CA" w:bidi="ar-SA"/>
        </w:rPr>
        <w:t xml:space="preserve"> Abby’s interest is migratory birds – she’s been having recurring dreams about eagles – which leads her to study migration</w:t>
      </w:r>
      <w:r w:rsidR="008E4A98">
        <w:rPr>
          <w:rFonts w:cs="Calibri"/>
          <w:color w:val="000000"/>
          <w:sz w:val="24"/>
          <w:szCs w:val="24"/>
          <w:lang w:val="en-CA" w:eastAsia="en-CA" w:bidi="ar-SA"/>
        </w:rPr>
        <w:t xml:space="preserve"> </w:t>
      </w:r>
      <w:r w:rsidRPr="003739B2">
        <w:rPr>
          <w:rFonts w:cs="Calibri"/>
          <w:color w:val="000000"/>
          <w:sz w:val="24"/>
          <w:szCs w:val="24"/>
          <w:lang w:val="en-CA" w:eastAsia="en-CA" w:bidi="ar-SA"/>
        </w:rPr>
        <w:t>and mating habits of eagles (they mate for life!).</w:t>
      </w:r>
      <w:r w:rsidR="008E4A98">
        <w:rPr>
          <w:rFonts w:cs="Calibri"/>
          <w:color w:val="000000"/>
          <w:sz w:val="24"/>
          <w:szCs w:val="24"/>
          <w:lang w:val="en-CA" w:eastAsia="en-CA" w:bidi="ar-SA"/>
        </w:rPr>
        <w:t xml:space="preserve"> </w:t>
      </w:r>
      <w:r w:rsidRPr="003739B2">
        <w:rPr>
          <w:rFonts w:cs="Calibri"/>
          <w:color w:val="000000"/>
          <w:sz w:val="24"/>
          <w:szCs w:val="24"/>
          <w:lang w:val="en-CA" w:eastAsia="en-CA" w:bidi="ar-SA"/>
        </w:rPr>
        <w:t>Davis remembers some</w:t>
      </w:r>
      <w:r w:rsidR="008E4A98">
        <w:rPr>
          <w:rFonts w:cs="Calibri"/>
          <w:color w:val="000000"/>
          <w:sz w:val="24"/>
          <w:szCs w:val="24"/>
          <w:lang w:val="en-CA" w:eastAsia="en-CA" w:bidi="ar-SA"/>
        </w:rPr>
        <w:t xml:space="preserve"> </w:t>
      </w:r>
      <w:r w:rsidRPr="003739B2">
        <w:rPr>
          <w:rFonts w:cs="Calibri"/>
          <w:color w:val="000000"/>
          <w:sz w:val="24"/>
          <w:szCs w:val="24"/>
          <w:lang w:val="en-CA" w:eastAsia="en-CA" w:bidi="ar-SA"/>
        </w:rPr>
        <w:t>obscure research on declining eagle populations and connects Abby with A</w:t>
      </w:r>
      <w:r>
        <w:rPr>
          <w:rFonts w:cs="Calibri"/>
          <w:color w:val="000000"/>
          <w:sz w:val="24"/>
          <w:szCs w:val="24"/>
          <w:lang w:val="en-CA" w:eastAsia="en-CA" w:bidi="ar-SA"/>
        </w:rPr>
        <w:t>lice Winters</w:t>
      </w:r>
      <w:r w:rsidRPr="003739B2">
        <w:rPr>
          <w:rFonts w:cs="Calibri"/>
          <w:color w:val="000000"/>
          <w:sz w:val="24"/>
          <w:szCs w:val="24"/>
          <w:lang w:val="en-CA" w:eastAsia="en-CA" w:bidi="ar-SA"/>
        </w:rPr>
        <w:t>, who did an “eagles census” fifty years ago in Alaska.  Sensing a common bond, Alice</w:t>
      </w:r>
      <w:r w:rsidR="008E4A98">
        <w:rPr>
          <w:rFonts w:cs="Calibri"/>
          <w:color w:val="000000"/>
          <w:sz w:val="24"/>
          <w:szCs w:val="24"/>
          <w:lang w:val="en-CA" w:eastAsia="en-CA" w:bidi="ar-SA"/>
        </w:rPr>
        <w:t xml:space="preserve"> </w:t>
      </w:r>
      <w:r w:rsidRPr="003739B2">
        <w:rPr>
          <w:rFonts w:cs="Calibri"/>
          <w:color w:val="000000"/>
          <w:sz w:val="24"/>
          <w:szCs w:val="24"/>
          <w:lang w:val="en-CA" w:eastAsia="en-CA" w:bidi="ar-SA"/>
        </w:rPr>
        <w:t>supports Abby’s goal of writing a story, but on two conditions:</w:t>
      </w:r>
      <w:r w:rsidR="008E4A98">
        <w:rPr>
          <w:rFonts w:cs="Calibri"/>
          <w:color w:val="000000"/>
          <w:sz w:val="24"/>
          <w:szCs w:val="24"/>
          <w:lang w:val="en-CA" w:eastAsia="en-CA" w:bidi="ar-SA"/>
        </w:rPr>
        <w:t xml:space="preserve"> </w:t>
      </w:r>
      <w:r w:rsidRPr="003739B2">
        <w:rPr>
          <w:rFonts w:cs="Calibri"/>
          <w:color w:val="000000"/>
          <w:sz w:val="24"/>
          <w:szCs w:val="24"/>
          <w:lang w:val="en-CA" w:eastAsia="en-CA" w:bidi="ar-SA"/>
        </w:rPr>
        <w:t>Abby may not to reveal the nesting location; and any use of Alice’s original research requires written approval.</w:t>
      </w:r>
      <w:r w:rsidR="008E4A98">
        <w:rPr>
          <w:rFonts w:cs="Calibri"/>
          <w:color w:val="000000"/>
          <w:sz w:val="24"/>
          <w:szCs w:val="24"/>
          <w:lang w:val="en-CA" w:eastAsia="en-CA" w:bidi="ar-SA"/>
        </w:rPr>
        <w:t xml:space="preserve"> Abby agrees</w:t>
      </w:r>
      <w:r w:rsidRPr="003739B2">
        <w:rPr>
          <w:rFonts w:cs="Calibri"/>
          <w:color w:val="000000"/>
          <w:sz w:val="24"/>
          <w:szCs w:val="24"/>
          <w:lang w:val="en-CA" w:eastAsia="en-CA" w:bidi="ar-SA"/>
        </w:rPr>
        <w:t xml:space="preserve"> and so Alice sends her to River’s Edge Resort located on Native lands in Alaska and owned by N</w:t>
      </w:r>
      <w:r>
        <w:rPr>
          <w:rFonts w:cs="Calibri"/>
          <w:color w:val="000000"/>
          <w:sz w:val="24"/>
          <w:szCs w:val="24"/>
          <w:lang w:val="en-CA" w:eastAsia="en-CA" w:bidi="ar-SA"/>
        </w:rPr>
        <w:t>iko</w:t>
      </w:r>
      <w:r w:rsidRPr="003739B2">
        <w:rPr>
          <w:rFonts w:cs="Calibri"/>
          <w:color w:val="000000"/>
          <w:sz w:val="24"/>
          <w:szCs w:val="24"/>
          <w:lang w:val="en-CA" w:eastAsia="en-CA" w:bidi="ar-SA"/>
        </w:rPr>
        <w:t xml:space="preserve"> and </w:t>
      </w:r>
      <w:r>
        <w:rPr>
          <w:rFonts w:cs="Calibri"/>
          <w:color w:val="000000"/>
          <w:sz w:val="24"/>
          <w:szCs w:val="24"/>
          <w:lang w:val="en-CA" w:eastAsia="en-CA" w:bidi="ar-SA"/>
        </w:rPr>
        <w:t>Ellen Rivers</w:t>
      </w:r>
      <w:r w:rsidRPr="003739B2">
        <w:rPr>
          <w:rFonts w:cs="Calibri"/>
          <w:color w:val="000000"/>
          <w:sz w:val="24"/>
          <w:szCs w:val="24"/>
          <w:lang w:val="en-CA" w:eastAsia="en-CA" w:bidi="ar-SA"/>
        </w:rPr>
        <w:t>.</w:t>
      </w:r>
      <w:r>
        <w:rPr>
          <w:rFonts w:cs="Calibri"/>
          <w:color w:val="000000"/>
          <w:sz w:val="24"/>
          <w:szCs w:val="24"/>
          <w:lang w:val="en-CA" w:eastAsia="en-CA" w:bidi="ar-SA"/>
        </w:rPr>
        <w:t xml:space="preserve"> </w:t>
      </w:r>
      <w:r w:rsidRPr="003739B2">
        <w:rPr>
          <w:rFonts w:cs="Calibri"/>
          <w:color w:val="000000"/>
          <w:sz w:val="24"/>
          <w:szCs w:val="24"/>
          <w:lang w:val="en-CA" w:eastAsia="en-CA" w:bidi="ar-SA"/>
        </w:rPr>
        <w:t>Niko and Ellen introduce Abby to her guide, E</w:t>
      </w:r>
      <w:r>
        <w:rPr>
          <w:rFonts w:cs="Calibri"/>
          <w:color w:val="000000"/>
          <w:sz w:val="24"/>
          <w:szCs w:val="24"/>
          <w:lang w:val="en-CA" w:eastAsia="en-CA" w:bidi="ar-SA"/>
        </w:rPr>
        <w:t>ric</w:t>
      </w:r>
      <w:r w:rsidRPr="003739B2">
        <w:rPr>
          <w:rFonts w:cs="Calibri"/>
          <w:color w:val="000000"/>
          <w:sz w:val="24"/>
          <w:szCs w:val="24"/>
          <w:lang w:val="en-CA" w:eastAsia="en-CA" w:bidi="ar-SA"/>
        </w:rPr>
        <w:t xml:space="preserve"> who, on the surface, appears to be a reserved “mountain man.” Abby senses there’s more to Eric than meets the eye. Later, she discovers Eric is Alice’s grandson… and he once trained as a classical pianist at Ju</w:t>
      </w:r>
      <w:r w:rsidR="008E4A98">
        <w:rPr>
          <w:rFonts w:cs="Calibri"/>
          <w:color w:val="000000"/>
          <w:sz w:val="24"/>
          <w:szCs w:val="24"/>
          <w:lang w:val="en-CA" w:eastAsia="en-CA" w:bidi="ar-SA"/>
        </w:rPr>
        <w:t>i</w:t>
      </w:r>
      <w:r w:rsidRPr="003739B2">
        <w:rPr>
          <w:rFonts w:cs="Calibri"/>
          <w:color w:val="000000"/>
          <w:sz w:val="24"/>
          <w:szCs w:val="24"/>
          <w:lang w:val="en-CA" w:eastAsia="en-CA" w:bidi="ar-SA"/>
        </w:rPr>
        <w:t>lliard School before changing directions to become a university teacher, published poet… and wilderness guide! Accompanied by Niko and Ellen, Eric takes Abby by raft to an Athabascan village where she meets Ellen’s father, J</w:t>
      </w:r>
      <w:r>
        <w:rPr>
          <w:rFonts w:cs="Calibri"/>
          <w:color w:val="000000"/>
          <w:sz w:val="24"/>
          <w:szCs w:val="24"/>
          <w:lang w:val="en-CA" w:eastAsia="en-CA" w:bidi="ar-SA"/>
        </w:rPr>
        <w:t>aco</w:t>
      </w:r>
      <w:r w:rsidRPr="003739B2">
        <w:rPr>
          <w:rFonts w:cs="Calibri"/>
          <w:color w:val="000000"/>
          <w:sz w:val="24"/>
          <w:szCs w:val="24"/>
          <w:lang w:val="en-CA" w:eastAsia="en-CA" w:bidi="ar-SA"/>
        </w:rPr>
        <w:t xml:space="preserve">, a shaman. Jaco interprets Abby’s dreams as a “Vision Quest,” a Native spiritual journey in which eagles serve as “messengers.” Jaco gives Abby an amulet representing the power of eagles. Infusedwith new meaning for her “quest,” Abby and Eric travel on foot to Hidden Canyon where Abby sees dozens of eagles – and is able to heal the damaged leg of an eagle she calls Romeo. As she gets better acquainted with Eric, she discovers a man of impeccable integrity. </w:t>
      </w:r>
      <w:r w:rsidRPr="003739B2">
        <w:rPr>
          <w:rFonts w:cs="Calibri"/>
          <w:color w:val="000000"/>
          <w:sz w:val="24"/>
          <w:szCs w:val="24"/>
          <w:lang w:val="en-CA" w:eastAsia="en-CA" w:bidi="ar-SA"/>
        </w:rPr>
        <w:lastRenderedPageBreak/>
        <w:t>Could he be someone to whom she could actually make a lifetime commitment? Returning from Hidden Canyon, they discover a bear in their camp and before Eric calmly chases the bear away, Abby snaps a stunning photo and sends it to Meaghan who sends photo to the Bear Tracker, who publishes it in his blog – including the GPS coordinates. Back at the resort, Abby learns she has violated her agreement with Alice, causing a ripple in her relationship with Eric. Davis encourages Abby to finish her report – the photo is taken down – and when Alice unexpectedly arrives at River’s Edge, the matter is resolved, and Abby acknowledges she has fallen in love with Eric. Later, North Star publishes Abby’s story, including an original poem by Eric, and we find Abby and Eric celebrating the publication and their commitment to each other.</w:t>
      </w:r>
    </w:p>
    <w:p w:rsidR="002A363C" w:rsidRPr="005C7DF7" w:rsidRDefault="002A363C" w:rsidP="005516F3">
      <w:pPr>
        <w:pStyle w:val="Heading1"/>
      </w:pPr>
      <w:r w:rsidRPr="005C7DF7">
        <w:t>Producers</w:t>
      </w:r>
    </w:p>
    <w:p w:rsidR="00896A87" w:rsidRPr="00822A2B" w:rsidRDefault="00896A87" w:rsidP="00D12F1D">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11413A">
        <w:rPr>
          <w:rFonts w:cs="Helvetica"/>
          <w:bCs/>
        </w:rPr>
        <w:t>s</w:t>
      </w:r>
    </w:p>
    <w:p w:rsidR="00896A87" w:rsidRDefault="00896A87" w:rsidP="00D12F1D">
      <w:pPr>
        <w:widowControl w:val="0"/>
        <w:autoSpaceDE w:val="0"/>
        <w:autoSpaceDN w:val="0"/>
        <w:adjustRightInd w:val="0"/>
        <w:spacing w:after="0" w:line="240" w:lineRule="auto"/>
        <w:jc w:val="center"/>
        <w:rPr>
          <w:rFonts w:cs="Helvetica"/>
          <w:bCs/>
        </w:rPr>
      </w:pPr>
      <w:r w:rsidRPr="00822A2B">
        <w:rPr>
          <w:rFonts w:cs="Helvetica"/>
          <w:bCs/>
        </w:rPr>
        <w:t>TIMOTHY O. JOHNSON</w:t>
      </w:r>
      <w:r w:rsidR="0011413A">
        <w:rPr>
          <w:rFonts w:cs="Helvetica"/>
          <w:bCs/>
        </w:rPr>
        <w:br/>
        <w:t>BRUCE JOHNSON</w:t>
      </w:r>
    </w:p>
    <w:p w:rsidR="00D12F1D" w:rsidRPr="00D12F1D" w:rsidRDefault="00D12F1D" w:rsidP="00D12F1D">
      <w:pPr>
        <w:widowControl w:val="0"/>
        <w:autoSpaceDE w:val="0"/>
        <w:autoSpaceDN w:val="0"/>
        <w:adjustRightInd w:val="0"/>
        <w:spacing w:before="80" w:after="0" w:line="240" w:lineRule="auto"/>
        <w:jc w:val="center"/>
        <w:rPr>
          <w:rFonts w:cs="Helvetica"/>
          <w:bCs/>
        </w:rPr>
      </w:pPr>
      <w:r w:rsidRPr="00D12F1D">
        <w:rPr>
          <w:rFonts w:cs="Helvetica"/>
          <w:bCs/>
        </w:rPr>
        <w:t>Co-Executive Producer</w:t>
      </w:r>
    </w:p>
    <w:p w:rsidR="00D12F1D" w:rsidRPr="00D12F1D" w:rsidRDefault="00D12F1D" w:rsidP="00D12F1D">
      <w:pPr>
        <w:widowControl w:val="0"/>
        <w:autoSpaceDE w:val="0"/>
        <w:autoSpaceDN w:val="0"/>
        <w:adjustRightInd w:val="0"/>
        <w:spacing w:after="0" w:line="240" w:lineRule="auto"/>
        <w:jc w:val="center"/>
        <w:rPr>
          <w:rFonts w:cs="Helvetica"/>
          <w:bCs/>
        </w:rPr>
      </w:pPr>
      <w:r w:rsidRPr="00D12F1D">
        <w:rPr>
          <w:rFonts w:cs="Helvetica"/>
          <w:bCs/>
        </w:rPr>
        <w:t>JOSEPH WILKA</w:t>
      </w:r>
    </w:p>
    <w:p w:rsidR="005740B9" w:rsidRDefault="002A363C" w:rsidP="00D12F1D">
      <w:pPr>
        <w:widowControl w:val="0"/>
        <w:autoSpaceDE w:val="0"/>
        <w:autoSpaceDN w:val="0"/>
        <w:adjustRightInd w:val="0"/>
        <w:spacing w:before="80" w:after="0" w:line="240" w:lineRule="auto"/>
        <w:jc w:val="center"/>
        <w:rPr>
          <w:rFonts w:cs="Helvetica"/>
          <w:bCs/>
        </w:rPr>
      </w:pPr>
      <w:r w:rsidRPr="00822A2B">
        <w:rPr>
          <w:rFonts w:cs="Helvetica"/>
          <w:bCs/>
        </w:rPr>
        <w:t>Producer</w:t>
      </w:r>
    </w:p>
    <w:p w:rsidR="00D12F1D" w:rsidRPr="00D12F1D" w:rsidRDefault="00D12F1D" w:rsidP="00D12F1D">
      <w:pPr>
        <w:widowControl w:val="0"/>
        <w:autoSpaceDE w:val="0"/>
        <w:autoSpaceDN w:val="0"/>
        <w:adjustRightInd w:val="0"/>
        <w:spacing w:after="0" w:line="240" w:lineRule="auto"/>
        <w:jc w:val="center"/>
        <w:rPr>
          <w:rFonts w:cs="Helvetica"/>
          <w:bCs/>
        </w:rPr>
      </w:pPr>
      <w:r w:rsidRPr="00D12F1D">
        <w:rPr>
          <w:rFonts w:cs="Helvetica"/>
          <w:bCs/>
        </w:rPr>
        <w:t>NAVID SOOFI</w:t>
      </w:r>
    </w:p>
    <w:p w:rsidR="00E073E4" w:rsidRPr="00822A2B" w:rsidRDefault="00443135" w:rsidP="00D12F1D">
      <w:pPr>
        <w:widowControl w:val="0"/>
        <w:autoSpaceDE w:val="0"/>
        <w:autoSpaceDN w:val="0"/>
        <w:adjustRightInd w:val="0"/>
        <w:spacing w:before="80" w:after="0" w:line="240" w:lineRule="auto"/>
        <w:jc w:val="center"/>
        <w:rPr>
          <w:rFonts w:cs="Helvetica"/>
          <w:bCs/>
        </w:rPr>
      </w:pPr>
      <w:r>
        <w:rPr>
          <w:rFonts w:cs="Helvetica"/>
          <w:bCs/>
        </w:rPr>
        <w:t>Supervising</w:t>
      </w:r>
      <w:r w:rsidR="00E073E4" w:rsidRPr="00822A2B">
        <w:rPr>
          <w:rFonts w:cs="Helvetica"/>
          <w:bCs/>
        </w:rPr>
        <w:t xml:space="preserve"> Producer</w:t>
      </w:r>
    </w:p>
    <w:p w:rsidR="00D12F1D" w:rsidRPr="00D12F1D" w:rsidRDefault="00D12F1D" w:rsidP="00D12F1D">
      <w:pPr>
        <w:widowControl w:val="0"/>
        <w:autoSpaceDE w:val="0"/>
        <w:autoSpaceDN w:val="0"/>
        <w:adjustRightInd w:val="0"/>
        <w:spacing w:after="0" w:line="240" w:lineRule="auto"/>
        <w:jc w:val="center"/>
        <w:rPr>
          <w:rFonts w:cs="Helvetica"/>
          <w:bCs/>
        </w:rPr>
      </w:pPr>
      <w:r w:rsidRPr="00D12F1D">
        <w:rPr>
          <w:rFonts w:cs="Helvetica"/>
          <w:bCs/>
        </w:rPr>
        <w:t>OLIVER DE CAIGNY</w:t>
      </w:r>
    </w:p>
    <w:p w:rsidR="002A363C" w:rsidRPr="00822A2B" w:rsidRDefault="002A363C" w:rsidP="005516F3">
      <w:pPr>
        <w:widowControl w:val="0"/>
        <w:autoSpaceDE w:val="0"/>
        <w:autoSpaceDN w:val="0"/>
        <w:adjustRightInd w:val="0"/>
        <w:spacing w:after="0" w:line="240" w:lineRule="auto"/>
        <w:jc w:val="center"/>
        <w:rPr>
          <w:rFonts w:cs="Helvetica"/>
          <w:bCs/>
        </w:rPr>
      </w:pP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D12F1D" w:rsidRPr="00D12F1D" w:rsidRDefault="00D12F1D" w:rsidP="00D12F1D">
            <w:pPr>
              <w:pStyle w:val="NoSpacing"/>
              <w:jc w:val="right"/>
              <w:rPr>
                <w:rFonts w:cs="Tahoma"/>
              </w:rPr>
            </w:pPr>
            <w:r w:rsidRPr="00D12F1D">
              <w:rPr>
                <w:rFonts w:cs="Tahoma"/>
              </w:rPr>
              <w:t>Abby Morgan</w:t>
            </w:r>
          </w:p>
          <w:p w:rsidR="00D12F1D" w:rsidRPr="00D12F1D" w:rsidRDefault="00D12F1D" w:rsidP="00D12F1D">
            <w:pPr>
              <w:pStyle w:val="NoSpacing"/>
              <w:jc w:val="right"/>
              <w:rPr>
                <w:rFonts w:cs="Tahoma"/>
              </w:rPr>
            </w:pPr>
            <w:r w:rsidRPr="00D12F1D">
              <w:rPr>
                <w:rFonts w:cs="Tahoma"/>
              </w:rPr>
              <w:t>Eric Hughes</w:t>
            </w:r>
          </w:p>
          <w:p w:rsidR="00D12F1D" w:rsidRPr="00D12F1D" w:rsidRDefault="00D12F1D" w:rsidP="00D12F1D">
            <w:pPr>
              <w:pStyle w:val="NoSpacing"/>
              <w:jc w:val="right"/>
              <w:rPr>
                <w:rFonts w:cs="Tahoma"/>
              </w:rPr>
            </w:pPr>
            <w:r w:rsidRPr="00D12F1D">
              <w:rPr>
                <w:rFonts w:cs="Tahoma"/>
              </w:rPr>
              <w:t>Ellen Rivers</w:t>
            </w:r>
          </w:p>
          <w:p w:rsidR="00D12F1D" w:rsidRPr="00D12F1D" w:rsidRDefault="00D12F1D" w:rsidP="00D12F1D">
            <w:pPr>
              <w:pStyle w:val="NoSpacing"/>
              <w:jc w:val="right"/>
              <w:rPr>
                <w:rFonts w:cs="Tahoma"/>
              </w:rPr>
            </w:pPr>
            <w:r w:rsidRPr="00D12F1D">
              <w:rPr>
                <w:rFonts w:cs="Tahoma"/>
              </w:rPr>
              <w:t>Niko Rivers</w:t>
            </w:r>
          </w:p>
          <w:p w:rsidR="00D12F1D" w:rsidRPr="00D12F1D" w:rsidRDefault="00D12F1D" w:rsidP="00D12F1D">
            <w:pPr>
              <w:pStyle w:val="NoSpacing"/>
              <w:jc w:val="right"/>
              <w:rPr>
                <w:rFonts w:cs="Tahoma"/>
              </w:rPr>
            </w:pPr>
            <w:r w:rsidRPr="00D12F1D">
              <w:rPr>
                <w:rFonts w:cs="Tahoma"/>
              </w:rPr>
              <w:t>Meaghan Walker</w:t>
            </w:r>
          </w:p>
          <w:p w:rsidR="00D12F1D" w:rsidRPr="00D12F1D" w:rsidRDefault="00D12F1D" w:rsidP="00D12F1D">
            <w:pPr>
              <w:pStyle w:val="NoSpacing"/>
              <w:jc w:val="right"/>
              <w:rPr>
                <w:rFonts w:cs="Tahoma"/>
              </w:rPr>
            </w:pPr>
            <w:r w:rsidRPr="00D12F1D">
              <w:rPr>
                <w:rFonts w:cs="Tahoma"/>
              </w:rPr>
              <w:t>Alice Winters</w:t>
            </w:r>
          </w:p>
          <w:p w:rsidR="00D12F1D" w:rsidRDefault="00D12F1D" w:rsidP="00D12F1D">
            <w:pPr>
              <w:pStyle w:val="NoSpacing"/>
              <w:jc w:val="right"/>
              <w:rPr>
                <w:rFonts w:cs="Tahoma"/>
              </w:rPr>
            </w:pPr>
            <w:r w:rsidRPr="00D12F1D">
              <w:rPr>
                <w:rFonts w:cs="Tahoma"/>
              </w:rPr>
              <w:t xml:space="preserve">Jaco Thomas </w:t>
            </w:r>
          </w:p>
          <w:p w:rsidR="005516F3" w:rsidRPr="00C44BDA" w:rsidRDefault="00D12F1D" w:rsidP="00D12F1D">
            <w:pPr>
              <w:pStyle w:val="NoSpacing"/>
              <w:jc w:val="right"/>
              <w:rPr>
                <w:rFonts w:cs="Tahoma"/>
              </w:rPr>
            </w:pPr>
            <w:r w:rsidRPr="00D12F1D">
              <w:rPr>
                <w:rFonts w:cs="Tahoma"/>
              </w:rPr>
              <w:t>Davis Bell</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D12F1D" w:rsidRPr="00D12F1D" w:rsidRDefault="00D12F1D" w:rsidP="00D12F1D">
            <w:pPr>
              <w:pStyle w:val="NoSpacing"/>
              <w:rPr>
                <w:lang w:val="en-CA" w:eastAsia="en-CA" w:bidi="ar-SA"/>
              </w:rPr>
            </w:pPr>
            <w:r w:rsidRPr="00D12F1D">
              <w:rPr>
                <w:lang w:val="en-CA" w:eastAsia="en-CA" w:bidi="ar-SA"/>
              </w:rPr>
              <w:t>RHIANNON FISH</w:t>
            </w:r>
          </w:p>
          <w:p w:rsidR="00D12F1D" w:rsidRPr="00D12F1D" w:rsidRDefault="00D12F1D" w:rsidP="00D12F1D">
            <w:pPr>
              <w:pStyle w:val="NoSpacing"/>
              <w:rPr>
                <w:lang w:val="en-CA" w:eastAsia="en-CA" w:bidi="ar-SA"/>
              </w:rPr>
            </w:pPr>
            <w:r w:rsidRPr="00D12F1D">
              <w:rPr>
                <w:lang w:val="en-CA" w:eastAsia="en-CA" w:bidi="ar-SA"/>
              </w:rPr>
              <w:t>DARIEN MARTIN</w:t>
            </w:r>
          </w:p>
          <w:p w:rsidR="00D12F1D" w:rsidRPr="00D12F1D" w:rsidRDefault="00D12F1D" w:rsidP="00D12F1D">
            <w:pPr>
              <w:pStyle w:val="NoSpacing"/>
              <w:rPr>
                <w:lang w:val="en-CA" w:eastAsia="en-CA" w:bidi="ar-SA"/>
              </w:rPr>
            </w:pPr>
            <w:r w:rsidRPr="00D12F1D">
              <w:rPr>
                <w:lang w:val="en-CA" w:eastAsia="en-CA" w:bidi="ar-SA"/>
              </w:rPr>
              <w:t>GRACE DOVE</w:t>
            </w:r>
          </w:p>
          <w:p w:rsidR="00D12F1D" w:rsidRPr="00D12F1D" w:rsidRDefault="00D12F1D" w:rsidP="00D12F1D">
            <w:pPr>
              <w:pStyle w:val="NoSpacing"/>
              <w:rPr>
                <w:lang w:val="en-CA" w:eastAsia="en-CA" w:bidi="ar-SA"/>
              </w:rPr>
            </w:pPr>
            <w:r w:rsidRPr="00D12F1D">
              <w:rPr>
                <w:lang w:val="en-CA" w:eastAsia="en-CA" w:bidi="ar-SA"/>
              </w:rPr>
              <w:t>PAUL COLIN GRENIER</w:t>
            </w:r>
          </w:p>
          <w:p w:rsidR="00D12F1D" w:rsidRPr="00D12F1D" w:rsidRDefault="00D12F1D" w:rsidP="00D12F1D">
            <w:pPr>
              <w:pStyle w:val="NoSpacing"/>
              <w:rPr>
                <w:lang w:val="en-CA" w:eastAsia="en-CA" w:bidi="ar-SA"/>
              </w:rPr>
            </w:pPr>
            <w:r w:rsidRPr="00D12F1D">
              <w:rPr>
                <w:lang w:val="en-CA" w:eastAsia="en-CA" w:bidi="ar-SA"/>
              </w:rPr>
              <w:t>BETHANY BROWN</w:t>
            </w:r>
          </w:p>
          <w:p w:rsidR="00D12F1D" w:rsidRPr="00D12F1D" w:rsidRDefault="00D12F1D" w:rsidP="00D12F1D">
            <w:pPr>
              <w:pStyle w:val="NoSpacing"/>
              <w:rPr>
                <w:lang w:val="en-CA" w:eastAsia="en-CA" w:bidi="ar-SA"/>
              </w:rPr>
            </w:pPr>
            <w:r w:rsidRPr="00D12F1D">
              <w:rPr>
                <w:lang w:val="en-CA" w:eastAsia="en-CA" w:bidi="ar-SA"/>
              </w:rPr>
              <w:t>MARION EISMAN</w:t>
            </w:r>
          </w:p>
          <w:p w:rsidR="00D12F1D" w:rsidRPr="00D12F1D" w:rsidRDefault="00D12F1D" w:rsidP="00D12F1D">
            <w:pPr>
              <w:pStyle w:val="NoSpacing"/>
              <w:rPr>
                <w:lang w:val="en-CA" w:eastAsia="en-CA" w:bidi="ar-SA"/>
              </w:rPr>
            </w:pPr>
            <w:r w:rsidRPr="00D12F1D">
              <w:rPr>
                <w:lang w:val="en-CA" w:eastAsia="en-CA" w:bidi="ar-SA"/>
              </w:rPr>
              <w:t>RAY G. THUNDERCHILD</w:t>
            </w:r>
          </w:p>
          <w:p w:rsidR="005516F3" w:rsidRPr="00C44BDA" w:rsidRDefault="00D12F1D" w:rsidP="00D12F1D">
            <w:pPr>
              <w:pStyle w:val="NoSpacing"/>
              <w:rPr>
                <w:rFonts w:cs="Helvetica"/>
                <w:bCs/>
              </w:rPr>
            </w:pPr>
            <w:r w:rsidRPr="00D12F1D">
              <w:rPr>
                <w:lang w:val="en-CA" w:eastAsia="en-CA" w:bidi="ar-SA"/>
              </w:rPr>
              <w:t>DAN PAYNE</w:t>
            </w:r>
          </w:p>
        </w:tc>
      </w:tr>
    </w:tbl>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9"/>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E011AA" w:rsidRDefault="00E011AA" w:rsidP="00BC7B40">
      <w:pPr>
        <w:pStyle w:val="Heading1"/>
        <w:rPr>
          <w:lang w:val="en-CA" w:eastAsia="en-CA" w:bidi="ar-SA"/>
        </w:rPr>
      </w:pPr>
      <w:r w:rsidRPr="00D12F1D">
        <w:rPr>
          <w:lang w:val="en-CA" w:eastAsia="en-CA" w:bidi="ar-SA"/>
        </w:rPr>
        <w:t>RHIANNON FISH</w:t>
      </w:r>
    </w:p>
    <w:p w:rsidR="00E011AA" w:rsidRPr="00D12F1D" w:rsidRDefault="00BC7B40" w:rsidP="008E4A98">
      <w:pPr>
        <w:rPr>
          <w:lang w:val="en-CA" w:eastAsia="en-CA" w:bidi="ar-SA"/>
        </w:rPr>
      </w:pPr>
      <w:r>
        <w:rPr>
          <w:noProof/>
          <w:lang w:bidi="ar-SA"/>
        </w:rPr>
        <w:drawing>
          <wp:anchor distT="0" distB="0" distL="114300" distR="114300" simplePos="0" relativeHeight="251658752" behindDoc="0" locked="0" layoutInCell="1" allowOverlap="1">
            <wp:simplePos x="0" y="0"/>
            <wp:positionH relativeFrom="column">
              <wp:posOffset>19050</wp:posOffset>
            </wp:positionH>
            <wp:positionV relativeFrom="paragraph">
              <wp:posOffset>48260</wp:posOffset>
            </wp:positionV>
            <wp:extent cx="1276350" cy="1889760"/>
            <wp:effectExtent l="19050" t="0" r="0" b="0"/>
            <wp:wrapSquare wrapText="bothSides"/>
            <wp:docPr id="7" name="Picture 6" descr="Rhiannon Fish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hiannon Fish Picture"/>
                    <pic:cNvPicPr>
                      <a:picLocks noChangeAspect="1" noChangeArrowheads="1"/>
                    </pic:cNvPicPr>
                  </pic:nvPicPr>
                  <pic:blipFill>
                    <a:blip r:embed="rId10"/>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00E011AA" w:rsidRPr="00E011AA">
        <w:rPr>
          <w:lang w:val="en-CA" w:eastAsia="en-CA" w:bidi="ar-SA"/>
        </w:rPr>
        <w:t>Rhiannon Fish is a Canadian/Australian actress. Her latest credits include the female lead role in the upcoming feature film Remembering Love and the supporting lead role, 'Vanessa', in the feature film Occupation. Prior to this she appeared as fan-favorite 'Ontari' in the long-running television series, The 100. Rhiannon began her career in series regular roles on a number of Australian television series such as Home &amp; Away and Neighbours.</w:t>
      </w:r>
    </w:p>
    <w:p w:rsidR="00BC7B40" w:rsidRDefault="00BC7B40" w:rsidP="008E4A98">
      <w:pPr>
        <w:rPr>
          <w:lang w:val="en-CA" w:eastAsia="en-CA" w:bidi="ar-SA"/>
        </w:rPr>
      </w:pPr>
    </w:p>
    <w:p w:rsidR="00BC7B40" w:rsidRDefault="00BC7B40" w:rsidP="00BC7B40">
      <w:pPr>
        <w:pStyle w:val="Heading1"/>
        <w:rPr>
          <w:lang w:val="en-CA" w:eastAsia="en-CA" w:bidi="ar-SA"/>
        </w:rPr>
      </w:pPr>
    </w:p>
    <w:p w:rsidR="00BC7B40" w:rsidRDefault="00BC7B40" w:rsidP="00BC7B40">
      <w:pPr>
        <w:pStyle w:val="Heading1"/>
        <w:rPr>
          <w:lang w:val="en-CA" w:eastAsia="en-CA" w:bidi="ar-SA"/>
        </w:rPr>
      </w:pPr>
    </w:p>
    <w:p w:rsidR="00E011AA" w:rsidRDefault="00E011AA" w:rsidP="00BC7B40">
      <w:pPr>
        <w:pStyle w:val="Heading1"/>
        <w:rPr>
          <w:lang w:val="en-CA" w:eastAsia="en-CA" w:bidi="ar-SA"/>
        </w:rPr>
      </w:pPr>
      <w:r w:rsidRPr="00D12F1D">
        <w:rPr>
          <w:lang w:val="en-CA" w:eastAsia="en-CA" w:bidi="ar-SA"/>
        </w:rPr>
        <w:t>DARIEN MARTIN</w:t>
      </w:r>
    </w:p>
    <w:p w:rsidR="00E011AA" w:rsidRPr="00D12F1D" w:rsidRDefault="00E011AA" w:rsidP="008E4A98">
      <w:pPr>
        <w:rPr>
          <w:lang w:val="en-CA" w:eastAsia="en-CA" w:bidi="ar-SA"/>
        </w:rPr>
      </w:pPr>
      <w:r>
        <w:rPr>
          <w:noProof/>
          <w:lang w:bidi="ar-SA"/>
        </w:rPr>
        <w:drawing>
          <wp:anchor distT="0" distB="0" distL="114300" distR="114300" simplePos="0" relativeHeight="251659776" behindDoc="0" locked="0" layoutInCell="1" allowOverlap="1">
            <wp:simplePos x="0" y="0"/>
            <wp:positionH relativeFrom="column">
              <wp:posOffset>19050</wp:posOffset>
            </wp:positionH>
            <wp:positionV relativeFrom="paragraph">
              <wp:posOffset>22225</wp:posOffset>
            </wp:positionV>
            <wp:extent cx="1276350" cy="1889760"/>
            <wp:effectExtent l="19050" t="0" r="0" b="0"/>
            <wp:wrapSquare wrapText="bothSides"/>
            <wp:docPr id="9" name="Picture 9" descr="Darien Marti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rien Martin Picture"/>
                    <pic:cNvPicPr>
                      <a:picLocks noChangeAspect="1" noChangeArrowheads="1"/>
                    </pic:cNvPicPr>
                  </pic:nvPicPr>
                  <pic:blipFill>
                    <a:blip r:embed="rId11"/>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t xml:space="preserve">Canadian actor </w:t>
      </w:r>
      <w:r w:rsidRPr="00E011AA">
        <w:rPr>
          <w:lang w:val="en-CA" w:eastAsia="en-CA" w:bidi="ar-SA"/>
        </w:rPr>
        <w:t>Known for Flora &amp; Ulysses (2021), DC's Legends of Tomorrow (2018-2019), V.C. Andrews' Pearl in the Mist (2021), The 100 (2018)</w:t>
      </w:r>
    </w:p>
    <w:p w:rsidR="00BC7B40" w:rsidRDefault="00BC7B40" w:rsidP="008E4A98">
      <w:pPr>
        <w:rPr>
          <w:lang w:val="en-CA" w:eastAsia="en-CA" w:bidi="ar-SA"/>
        </w:rPr>
      </w:pPr>
    </w:p>
    <w:p w:rsidR="00BC7B40" w:rsidRDefault="00BC7B40" w:rsidP="00BC7B40">
      <w:pPr>
        <w:pStyle w:val="Heading1"/>
        <w:rPr>
          <w:lang w:val="en-CA" w:eastAsia="en-CA" w:bidi="ar-SA"/>
        </w:rPr>
      </w:pPr>
    </w:p>
    <w:p w:rsidR="00BC7B40" w:rsidRDefault="00BC7B40" w:rsidP="00BC7B40">
      <w:pPr>
        <w:pStyle w:val="Heading1"/>
        <w:rPr>
          <w:lang w:val="en-CA" w:eastAsia="en-CA" w:bidi="ar-SA"/>
        </w:rPr>
      </w:pPr>
    </w:p>
    <w:p w:rsidR="00BC7B40" w:rsidRDefault="00BC7B40" w:rsidP="00BC7B40">
      <w:pPr>
        <w:pStyle w:val="Heading1"/>
        <w:rPr>
          <w:lang w:val="en-CA" w:eastAsia="en-CA" w:bidi="ar-SA"/>
        </w:rPr>
      </w:pPr>
    </w:p>
    <w:p w:rsidR="00BC7B40" w:rsidRDefault="00BC7B40" w:rsidP="00BC7B40">
      <w:pPr>
        <w:pStyle w:val="Heading1"/>
        <w:rPr>
          <w:lang w:val="en-CA" w:eastAsia="en-CA" w:bidi="ar-SA"/>
        </w:rPr>
      </w:pPr>
    </w:p>
    <w:p w:rsidR="00BC7B40" w:rsidRDefault="00BC7B40" w:rsidP="00BC7B40">
      <w:pPr>
        <w:pStyle w:val="Heading1"/>
        <w:rPr>
          <w:lang w:val="en-CA" w:eastAsia="en-CA" w:bidi="ar-SA"/>
        </w:rPr>
      </w:pPr>
    </w:p>
    <w:p w:rsidR="00E011AA" w:rsidRDefault="00E011AA" w:rsidP="00BC7B40">
      <w:pPr>
        <w:pStyle w:val="Heading1"/>
        <w:rPr>
          <w:lang w:val="en-CA" w:eastAsia="en-CA" w:bidi="ar-SA"/>
        </w:rPr>
      </w:pPr>
      <w:r w:rsidRPr="00D12F1D">
        <w:rPr>
          <w:lang w:val="en-CA" w:eastAsia="en-CA" w:bidi="ar-SA"/>
        </w:rPr>
        <w:t>GRACE DOVE</w:t>
      </w:r>
    </w:p>
    <w:p w:rsidR="00BC7B40" w:rsidRDefault="00E011AA" w:rsidP="000F5875">
      <w:pPr>
        <w:rPr>
          <w:lang w:val="en-CA" w:eastAsia="en-CA" w:bidi="ar-SA"/>
        </w:rPr>
      </w:pPr>
      <w:r>
        <w:rPr>
          <w:noProof/>
          <w:lang w:bidi="ar-SA"/>
        </w:rPr>
        <w:drawing>
          <wp:anchor distT="0" distB="0" distL="114300" distR="114300" simplePos="0" relativeHeight="251660800" behindDoc="0" locked="0" layoutInCell="1" allowOverlap="1">
            <wp:simplePos x="0" y="0"/>
            <wp:positionH relativeFrom="column">
              <wp:posOffset>19050</wp:posOffset>
            </wp:positionH>
            <wp:positionV relativeFrom="paragraph">
              <wp:posOffset>30480</wp:posOffset>
            </wp:positionV>
            <wp:extent cx="1276350" cy="1889760"/>
            <wp:effectExtent l="19050" t="0" r="0" b="0"/>
            <wp:wrapSquare wrapText="bothSides"/>
            <wp:docPr id="12" name="Picture 12" descr="Primary photo for Grace D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mary photo for Grace Dove"/>
                    <pic:cNvPicPr>
                      <a:picLocks noChangeAspect="1" noChangeArrowheads="1"/>
                    </pic:cNvPicPr>
                  </pic:nvPicPr>
                  <pic:blipFill>
                    <a:blip r:embed="rId12"/>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Pr="00E011AA">
        <w:rPr>
          <w:lang w:val="en-CA" w:eastAsia="en-CA" w:bidi="ar-SA"/>
        </w:rPr>
        <w:t>Grace Dove is an Indigenous actress based in Vancouver, BC and Los Angeles, CA. She reached an international spotlight playing opposite Leonardo DiCaprio in "The Revenant" directed by Alejandro González Iñárritu. Dove is Secwépemc First Nation from Tsq'escen' (Canim Lake Band) near 100 Mile House, BC. "How It Ends" was released on Netflix (July 2018). Her starring role in this post-apocalyptic thriller was alongside actors Theo James (Divergent Series) and Forest Whitaker (The Last King of Scotland, The Crying Game). Her stand-out performance as "Ricki" in this feature film is providing raving reviews among already A-li</w:t>
      </w:r>
      <w:r>
        <w:rPr>
          <w:lang w:val="en-CA" w:eastAsia="en-CA" w:bidi="ar-SA"/>
        </w:rPr>
        <w:t>st actors. Most recently she le</w:t>
      </w:r>
      <w:r w:rsidRPr="00E011AA">
        <w:rPr>
          <w:lang w:val="en-CA" w:eastAsia="en-CA" w:bidi="ar-SA"/>
        </w:rPr>
        <w:t xml:space="preserve">d the feature film adaption of Eden Robinson's award-winning novel "Monkey Beach" </w:t>
      </w:r>
      <w:r>
        <w:rPr>
          <w:lang w:val="en-CA" w:eastAsia="en-CA" w:bidi="ar-SA"/>
        </w:rPr>
        <w:t>for which she won an American Indian Movie Award as Best Actress and was nominated for a Leo Award as Best Lead Performance by a Female.</w:t>
      </w:r>
    </w:p>
    <w:p w:rsidR="00BC7B40" w:rsidRDefault="00BC7B40" w:rsidP="00BC7B40">
      <w:pPr>
        <w:pStyle w:val="Heading1"/>
        <w:rPr>
          <w:lang w:val="en-CA" w:eastAsia="en-CA" w:bidi="ar-SA"/>
        </w:rPr>
      </w:pPr>
    </w:p>
    <w:p w:rsidR="00E011AA" w:rsidRDefault="00E011AA" w:rsidP="00BC7B40">
      <w:pPr>
        <w:pStyle w:val="Heading1"/>
        <w:rPr>
          <w:lang w:val="en-CA" w:eastAsia="en-CA" w:bidi="ar-SA"/>
        </w:rPr>
      </w:pPr>
      <w:r w:rsidRPr="00D12F1D">
        <w:rPr>
          <w:lang w:val="en-CA" w:eastAsia="en-CA" w:bidi="ar-SA"/>
        </w:rPr>
        <w:t>PAUL COLIN GRENIER</w:t>
      </w:r>
    </w:p>
    <w:p w:rsidR="00E011AA" w:rsidRDefault="00E011AA" w:rsidP="008E4A98">
      <w:pPr>
        <w:rPr>
          <w:lang w:val="en-CA" w:eastAsia="en-CA" w:bidi="ar-SA"/>
        </w:rPr>
      </w:pPr>
      <w:r w:rsidRPr="00BC7B40">
        <w:rPr>
          <w:noProof/>
          <w:lang w:bidi="ar-SA"/>
        </w:rPr>
        <w:drawing>
          <wp:anchor distT="0" distB="0" distL="114300" distR="114300" simplePos="0" relativeHeight="251661824" behindDoc="0" locked="0" layoutInCell="1" allowOverlap="1">
            <wp:simplePos x="0" y="0"/>
            <wp:positionH relativeFrom="column">
              <wp:posOffset>19050</wp:posOffset>
            </wp:positionH>
            <wp:positionV relativeFrom="paragraph">
              <wp:posOffset>635</wp:posOffset>
            </wp:positionV>
            <wp:extent cx="1276350" cy="1889760"/>
            <wp:effectExtent l="19050" t="0" r="0" b="0"/>
            <wp:wrapSquare wrapText="bothSides"/>
            <wp:docPr id="15" name="Picture 15" descr="Primary photo for Paul C. Gren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imary photo for Paul C. Grenier"/>
                    <pic:cNvPicPr>
                      <a:picLocks noChangeAspect="1" noChangeArrowheads="1"/>
                    </pic:cNvPicPr>
                  </pic:nvPicPr>
                  <pic:blipFill>
                    <a:blip r:embed="rId13"/>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Pr="00BC7B40">
        <w:rPr>
          <w:lang w:val="en-CA" w:eastAsia="en-CA" w:bidi="ar-SA"/>
        </w:rPr>
        <w:t xml:space="preserve">New Image College Film Acting Conservatory Graduate Paul </w:t>
      </w:r>
      <w:r w:rsidR="00BC7B40" w:rsidRPr="00BC7B40">
        <w:rPr>
          <w:lang w:val="en-CA" w:eastAsia="en-CA" w:bidi="ar-SA"/>
        </w:rPr>
        <w:t xml:space="preserve">C. </w:t>
      </w:r>
      <w:r w:rsidRPr="00BC7B40">
        <w:rPr>
          <w:lang w:val="en-CA" w:eastAsia="en-CA" w:bidi="ar-SA"/>
        </w:rPr>
        <w:t xml:space="preserve">Grenier </w:t>
      </w:r>
      <w:r w:rsidR="00BC7B40" w:rsidRPr="00BC7B40">
        <w:rPr>
          <w:lang w:val="en-CA" w:eastAsia="en-CA" w:bidi="ar-SA"/>
        </w:rPr>
        <w:t>was</w:t>
      </w:r>
      <w:r w:rsidRPr="00BC7B40">
        <w:rPr>
          <w:lang w:val="en-CA" w:eastAsia="en-CA" w:bidi="ar-SA"/>
        </w:rPr>
        <w:t xml:space="preserve"> selected by the Whistler Film festival as One of the five stars to watch for</w:t>
      </w:r>
      <w:r w:rsidR="00BC7B40" w:rsidRPr="00BC7B40">
        <w:rPr>
          <w:lang w:val="en-CA" w:eastAsia="en-CA" w:bidi="ar-SA"/>
        </w:rPr>
        <w:t>, after starring</w:t>
      </w:r>
      <w:r w:rsidRPr="00BC7B40">
        <w:rPr>
          <w:lang w:val="en-CA" w:eastAsia="en-CA" w:bidi="ar-SA"/>
        </w:rPr>
        <w:t xml:space="preserve"> in a movie called Indian Road Trip</w:t>
      </w:r>
      <w:r w:rsidR="00BC7B40" w:rsidRPr="00BC7B40">
        <w:rPr>
          <w:lang w:val="en-CA" w:eastAsia="en-CA" w:bidi="ar-SA"/>
        </w:rPr>
        <w:t>.</w:t>
      </w:r>
      <w:r w:rsidRPr="00BC7B40">
        <w:rPr>
          <w:lang w:val="en-CA" w:eastAsia="en-CA" w:bidi="ar-SA"/>
        </w:rPr>
        <w:t xml:space="preserve"> </w:t>
      </w:r>
      <w:r w:rsidR="00BC7B40" w:rsidRPr="00BC7B40">
        <w:rPr>
          <w:lang w:val="en-CA" w:eastAsia="en-CA" w:bidi="ar-SA"/>
        </w:rPr>
        <w:t>“</w:t>
      </w:r>
      <w:r w:rsidRPr="00BC7B40">
        <w:rPr>
          <w:lang w:val="en-CA" w:eastAsia="en-CA" w:bidi="ar-SA"/>
        </w:rPr>
        <w:t xml:space="preserve"> I feel my training and the ten years of work has set me up for this moment.</w:t>
      </w:r>
      <w:r w:rsidR="00BC7B40" w:rsidRPr="00BC7B40">
        <w:rPr>
          <w:lang w:val="en-CA" w:eastAsia="en-CA" w:bidi="ar-SA"/>
        </w:rPr>
        <w:t>”</w:t>
      </w:r>
      <w:r w:rsidRPr="00BC7B40">
        <w:rPr>
          <w:lang w:val="en-CA" w:eastAsia="en-CA" w:bidi="ar-SA"/>
        </w:rPr>
        <w:t xml:space="preserve"> </w:t>
      </w:r>
    </w:p>
    <w:p w:rsidR="00BC7B40" w:rsidRPr="00D12F1D" w:rsidRDefault="00BC7B40" w:rsidP="008E4A98">
      <w:pPr>
        <w:rPr>
          <w:lang w:val="en-CA" w:eastAsia="en-CA" w:bidi="ar-SA"/>
        </w:rPr>
      </w:pPr>
      <w:r>
        <w:rPr>
          <w:lang w:val="en-CA" w:eastAsia="en-CA" w:bidi="ar-SA"/>
        </w:rPr>
        <w:t>He is a Native American actor also k</w:t>
      </w:r>
      <w:r w:rsidRPr="00E011AA">
        <w:rPr>
          <w:lang w:val="en-CA" w:eastAsia="en-CA" w:bidi="ar-SA"/>
        </w:rPr>
        <w:t xml:space="preserve">nown for The Killing (2012), The 100 (2017), </w:t>
      </w:r>
      <w:r>
        <w:rPr>
          <w:lang w:val="en-CA" w:eastAsia="en-CA" w:bidi="ar-SA"/>
        </w:rPr>
        <w:t xml:space="preserve">and </w:t>
      </w:r>
      <w:r w:rsidRPr="00E011AA">
        <w:rPr>
          <w:lang w:val="en-CA" w:eastAsia="en-CA" w:bidi="ar-SA"/>
        </w:rPr>
        <w:t>Blackstone (2014)</w:t>
      </w:r>
    </w:p>
    <w:p w:rsidR="00BC7B40" w:rsidRDefault="00BC7B40" w:rsidP="00BC7B40">
      <w:pPr>
        <w:pStyle w:val="Heading1"/>
        <w:rPr>
          <w:lang w:val="en-CA" w:eastAsia="en-CA" w:bidi="ar-SA"/>
        </w:rPr>
      </w:pPr>
    </w:p>
    <w:p w:rsidR="00BC7B40" w:rsidRDefault="00BC7B40" w:rsidP="00BC7B40">
      <w:pPr>
        <w:pStyle w:val="Heading1"/>
        <w:rPr>
          <w:lang w:val="en-CA" w:eastAsia="en-CA" w:bidi="ar-SA"/>
        </w:rPr>
      </w:pPr>
    </w:p>
    <w:p w:rsidR="00E011AA" w:rsidRDefault="00E011AA" w:rsidP="00BC7B40">
      <w:pPr>
        <w:pStyle w:val="Heading1"/>
        <w:rPr>
          <w:lang w:val="en-CA" w:eastAsia="en-CA" w:bidi="ar-SA"/>
        </w:rPr>
      </w:pPr>
      <w:r w:rsidRPr="00D12F1D">
        <w:rPr>
          <w:lang w:val="en-CA" w:eastAsia="en-CA" w:bidi="ar-SA"/>
        </w:rPr>
        <w:t>BETHANY BROWN</w:t>
      </w:r>
    </w:p>
    <w:p w:rsidR="00BC7B40" w:rsidRPr="00D12F1D" w:rsidRDefault="00BC7B40" w:rsidP="008E4A98">
      <w:pPr>
        <w:rPr>
          <w:lang w:val="en-CA" w:eastAsia="en-CA" w:bidi="ar-SA"/>
        </w:rPr>
      </w:pPr>
      <w:r>
        <w:rPr>
          <w:noProof/>
          <w:lang w:bidi="ar-SA"/>
        </w:rPr>
        <w:drawing>
          <wp:anchor distT="0" distB="0" distL="114300" distR="114300" simplePos="0" relativeHeight="251662848" behindDoc="0" locked="0" layoutInCell="1" allowOverlap="1">
            <wp:simplePos x="0" y="0"/>
            <wp:positionH relativeFrom="column">
              <wp:posOffset>19050</wp:posOffset>
            </wp:positionH>
            <wp:positionV relativeFrom="paragraph">
              <wp:posOffset>36195</wp:posOffset>
            </wp:positionV>
            <wp:extent cx="1276350" cy="1889760"/>
            <wp:effectExtent l="19050" t="0" r="0" b="0"/>
            <wp:wrapSquare wrapText="bothSides"/>
            <wp:docPr id="16" name="Picture 21" descr="Bethany Brow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thany Brown Picture"/>
                    <pic:cNvPicPr>
                      <a:picLocks noChangeAspect="1" noChangeArrowheads="1"/>
                    </pic:cNvPicPr>
                  </pic:nvPicPr>
                  <pic:blipFill>
                    <a:blip r:embed="rId14"/>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Pr="00E011AA">
        <w:rPr>
          <w:lang w:val="en-CA" w:eastAsia="en-CA" w:bidi="ar-SA"/>
        </w:rPr>
        <w:t>Bethany Brown is known for her work on The Flash (2014), The 100 (2014) and Operation Christmas Drop (2020).</w:t>
      </w:r>
      <w:r>
        <w:rPr>
          <w:lang w:val="en-CA" w:eastAsia="en-CA" w:bidi="ar-SA"/>
        </w:rPr>
        <w:t xml:space="preserve"> More recently she has had recurring roles in Charmed, </w:t>
      </w:r>
      <w:r w:rsidR="008D1B19">
        <w:rPr>
          <w:lang w:val="en-CA" w:eastAsia="en-CA" w:bidi="ar-SA"/>
        </w:rPr>
        <w:t xml:space="preserve">The Astronauts and as a voice actor in </w:t>
      </w:r>
      <w:r w:rsidR="008D1B19">
        <w:t>My Little Pony: Pony Life and Lego Jurassic World: Legend of Isla Nublar</w:t>
      </w:r>
      <w:r w:rsidR="008D1B19">
        <w:rPr>
          <w:lang w:val="en-CA" w:eastAsia="en-CA" w:bidi="ar-SA"/>
        </w:rPr>
        <w:t xml:space="preserve">. </w:t>
      </w:r>
      <w:r>
        <w:rPr>
          <w:lang w:val="en-CA" w:eastAsia="en-CA" w:bidi="ar-SA"/>
        </w:rPr>
        <w:t>She was nominated for a Leo Award for Best Supporting Performance for The Astronauts.</w:t>
      </w:r>
    </w:p>
    <w:p w:rsidR="00E011AA" w:rsidRDefault="00E011AA" w:rsidP="008E4A98">
      <w:r>
        <w:t>Charmed (TV Series)</w:t>
      </w:r>
    </w:p>
    <w:p w:rsidR="008D1B19" w:rsidRDefault="008D1B19" w:rsidP="008D1B19">
      <w:pPr>
        <w:pStyle w:val="Heading1"/>
        <w:rPr>
          <w:lang w:val="en-CA" w:eastAsia="en-CA" w:bidi="ar-SA"/>
        </w:rPr>
      </w:pPr>
    </w:p>
    <w:p w:rsidR="008D1B19" w:rsidRDefault="008D1B19" w:rsidP="008D1B19">
      <w:pPr>
        <w:pStyle w:val="Heading1"/>
        <w:rPr>
          <w:lang w:val="en-CA" w:eastAsia="en-CA" w:bidi="ar-SA"/>
        </w:rPr>
      </w:pPr>
    </w:p>
    <w:p w:rsidR="00E011AA" w:rsidRDefault="00E011AA" w:rsidP="008D1B19">
      <w:pPr>
        <w:pStyle w:val="Heading1"/>
        <w:rPr>
          <w:lang w:val="en-CA" w:eastAsia="en-CA" w:bidi="ar-SA"/>
        </w:rPr>
      </w:pPr>
      <w:r w:rsidRPr="00D12F1D">
        <w:rPr>
          <w:lang w:val="en-CA" w:eastAsia="en-CA" w:bidi="ar-SA"/>
        </w:rPr>
        <w:t>MARION EISMAN</w:t>
      </w:r>
    </w:p>
    <w:p w:rsidR="00E011AA" w:rsidRPr="00E011AA" w:rsidRDefault="008D1B19" w:rsidP="008E4A98">
      <w:pPr>
        <w:rPr>
          <w:lang w:val="en-CA" w:eastAsia="en-CA" w:bidi="ar-SA"/>
        </w:rPr>
      </w:pPr>
      <w:r>
        <w:rPr>
          <w:noProof/>
          <w:lang w:bidi="ar-SA"/>
        </w:rPr>
        <w:drawing>
          <wp:anchor distT="0" distB="0" distL="114300" distR="114300" simplePos="0" relativeHeight="251663872" behindDoc="0" locked="0" layoutInCell="1" allowOverlap="1">
            <wp:simplePos x="0" y="0"/>
            <wp:positionH relativeFrom="column">
              <wp:posOffset>11430</wp:posOffset>
            </wp:positionH>
            <wp:positionV relativeFrom="paragraph">
              <wp:posOffset>41910</wp:posOffset>
            </wp:positionV>
            <wp:extent cx="1283970" cy="1889760"/>
            <wp:effectExtent l="19050" t="0" r="0" b="0"/>
            <wp:wrapSquare wrapText="bothSides"/>
            <wp:docPr id="17" name="Picture 24" descr="Marion Eisman | Lemony Snicket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rion Eisman | Lemony Snicket Wiki | Fandom"/>
                    <pic:cNvPicPr>
                      <a:picLocks noChangeAspect="1" noChangeArrowheads="1"/>
                    </pic:cNvPicPr>
                  </pic:nvPicPr>
                  <pic:blipFill>
                    <a:blip r:embed="rId15"/>
                    <a:srcRect r="17534" b="1887"/>
                    <a:stretch>
                      <a:fillRect/>
                    </a:stretch>
                  </pic:blipFill>
                  <pic:spPr bwMode="auto">
                    <a:xfrm>
                      <a:off x="0" y="0"/>
                      <a:ext cx="1283970" cy="1889760"/>
                    </a:xfrm>
                    <a:prstGeom prst="rect">
                      <a:avLst/>
                    </a:prstGeom>
                    <a:noFill/>
                    <a:ln w="9525">
                      <a:noFill/>
                      <a:miter lim="800000"/>
                      <a:headEnd/>
                      <a:tailEnd/>
                    </a:ln>
                  </pic:spPr>
                </pic:pic>
              </a:graphicData>
            </a:graphic>
          </wp:anchor>
        </w:drawing>
      </w:r>
      <w:r w:rsidRPr="00E011AA">
        <w:rPr>
          <w:lang w:val="en-CA" w:eastAsia="en-CA" w:bidi="ar-SA"/>
        </w:rPr>
        <w:t>Marion Eisman is a Canadian actress. Born in South Africa, she attended the University of Cape Town as a drama major, and immigrated to Canada with her husband</w:t>
      </w:r>
      <w:r>
        <w:rPr>
          <w:lang w:val="en-CA" w:eastAsia="en-CA" w:bidi="ar-SA"/>
        </w:rPr>
        <w:t xml:space="preserve"> </w:t>
      </w:r>
      <w:r w:rsidRPr="00E011AA">
        <w:rPr>
          <w:lang w:val="en-CA" w:eastAsia="en-CA" w:bidi="ar-SA"/>
        </w:rPr>
        <w:t>and baby. She has appeared in film and television programs such as: Andromeda (TV Series) as Olma. The L Word (TV Series) in the 2004 episode "Lies, Lies, Lies"</w:t>
      </w:r>
      <w:r>
        <w:rPr>
          <w:lang w:val="en-CA" w:eastAsia="en-CA" w:bidi="ar-SA"/>
        </w:rPr>
        <w:t xml:space="preserve">, </w:t>
      </w:r>
      <w:r w:rsidR="00E011AA" w:rsidRPr="00E011AA">
        <w:rPr>
          <w:lang w:val="en-CA" w:eastAsia="en-CA" w:bidi="ar-SA"/>
        </w:rPr>
        <w:t xml:space="preserve">Everything, Everything (2017), Legends of Tomorrow (2016) and </w:t>
      </w:r>
      <w:r>
        <w:rPr>
          <w:lang w:val="en-CA" w:eastAsia="en-CA" w:bidi="ar-SA"/>
        </w:rPr>
        <w:t>most recently in the recurring role as Doris Bell/Mrs. Phillips in the TV series</w:t>
      </w:r>
      <w:r w:rsidR="00E011AA" w:rsidRPr="00E011AA">
        <w:t xml:space="preserve"> </w:t>
      </w:r>
      <w:r w:rsidR="00E011AA" w:rsidRPr="00E011AA">
        <w:rPr>
          <w:lang w:val="en-CA" w:eastAsia="en-CA" w:bidi="ar-SA"/>
        </w:rPr>
        <w:t>Riverdale</w:t>
      </w:r>
      <w:r>
        <w:rPr>
          <w:lang w:val="en-CA" w:eastAsia="en-CA" w:bidi="ar-SA"/>
        </w:rPr>
        <w:t>.</w:t>
      </w:r>
    </w:p>
    <w:p w:rsidR="00E011AA" w:rsidRPr="00D12F1D" w:rsidRDefault="00E011AA" w:rsidP="00E011AA">
      <w:pPr>
        <w:pStyle w:val="NoSpacing"/>
        <w:rPr>
          <w:lang w:val="en-CA" w:eastAsia="en-CA" w:bidi="ar-SA"/>
        </w:rPr>
      </w:pPr>
    </w:p>
    <w:p w:rsidR="008D1B19" w:rsidRDefault="008D1B19" w:rsidP="008D1B19">
      <w:pPr>
        <w:pStyle w:val="Heading1"/>
        <w:rPr>
          <w:lang w:val="en-CA" w:eastAsia="en-CA" w:bidi="ar-SA"/>
        </w:rPr>
      </w:pPr>
    </w:p>
    <w:p w:rsidR="008D1B19" w:rsidRDefault="008D1B19" w:rsidP="008D1B19">
      <w:pPr>
        <w:rPr>
          <w:lang w:val="en-CA" w:eastAsia="en-CA" w:bidi="ar-SA"/>
        </w:rPr>
      </w:pPr>
    </w:p>
    <w:p w:rsidR="008D1B19" w:rsidRDefault="008D1B19" w:rsidP="008D1B19">
      <w:pPr>
        <w:rPr>
          <w:lang w:val="en-CA" w:eastAsia="en-CA" w:bidi="ar-SA"/>
        </w:rPr>
      </w:pPr>
    </w:p>
    <w:p w:rsidR="008D1B19" w:rsidRDefault="008D1B19" w:rsidP="008D1B19">
      <w:pPr>
        <w:rPr>
          <w:lang w:val="en-CA" w:eastAsia="en-CA" w:bidi="ar-SA"/>
        </w:rPr>
      </w:pPr>
    </w:p>
    <w:p w:rsidR="008D1B19" w:rsidRPr="008D1B19" w:rsidRDefault="008D1B19" w:rsidP="008D1B19">
      <w:pPr>
        <w:rPr>
          <w:lang w:val="en-CA" w:eastAsia="en-CA" w:bidi="ar-SA"/>
        </w:rPr>
      </w:pPr>
    </w:p>
    <w:p w:rsidR="00E011AA" w:rsidRDefault="00E011AA" w:rsidP="008D1B19">
      <w:pPr>
        <w:pStyle w:val="Heading1"/>
        <w:rPr>
          <w:lang w:val="en-CA" w:eastAsia="en-CA" w:bidi="ar-SA"/>
        </w:rPr>
      </w:pPr>
      <w:r w:rsidRPr="00D12F1D">
        <w:rPr>
          <w:lang w:val="en-CA" w:eastAsia="en-CA" w:bidi="ar-SA"/>
        </w:rPr>
        <w:t>RAY G. THUNDERCHILD</w:t>
      </w:r>
    </w:p>
    <w:p w:rsidR="00E011AA" w:rsidRPr="00E011AA" w:rsidRDefault="008D1B19" w:rsidP="008E4A98">
      <w:pPr>
        <w:rPr>
          <w:lang w:val="en-CA" w:eastAsia="en-CA" w:bidi="ar-SA"/>
        </w:rPr>
      </w:pPr>
      <w:r>
        <w:rPr>
          <w:noProof/>
          <w:lang w:bidi="ar-SA"/>
        </w:rPr>
        <w:drawing>
          <wp:anchor distT="0" distB="0" distL="114300" distR="114300" simplePos="0" relativeHeight="251664896" behindDoc="0" locked="0" layoutInCell="1" allowOverlap="1">
            <wp:simplePos x="0" y="0"/>
            <wp:positionH relativeFrom="column">
              <wp:posOffset>11430</wp:posOffset>
            </wp:positionH>
            <wp:positionV relativeFrom="paragraph">
              <wp:posOffset>15875</wp:posOffset>
            </wp:positionV>
            <wp:extent cx="1276350" cy="1927860"/>
            <wp:effectExtent l="19050" t="0" r="0" b="0"/>
            <wp:wrapSquare wrapText="bothSides"/>
            <wp:docPr id="18" name="Picture 18" descr="Ray Thunderchild- Principal Actor, does a Voiceover for BLACKSTONE TV  series for the Next season coming SOON! | Platinum Talent Management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y Thunderchild- Principal Actor, does a Voiceover for BLACKSTONE TV  series for the Next season coming SOON! | Platinum Talent Management Inc."/>
                    <pic:cNvPicPr>
                      <a:picLocks noChangeAspect="1" noChangeArrowheads="1"/>
                    </pic:cNvPicPr>
                  </pic:nvPicPr>
                  <pic:blipFill>
                    <a:blip r:embed="rId16"/>
                    <a:srcRect/>
                    <a:stretch>
                      <a:fillRect/>
                    </a:stretch>
                  </pic:blipFill>
                  <pic:spPr bwMode="auto">
                    <a:xfrm>
                      <a:off x="0" y="0"/>
                      <a:ext cx="1276350" cy="1927860"/>
                    </a:xfrm>
                    <a:prstGeom prst="rect">
                      <a:avLst/>
                    </a:prstGeom>
                    <a:noFill/>
                    <a:ln w="9525">
                      <a:noFill/>
                      <a:miter lim="800000"/>
                      <a:headEnd/>
                      <a:tailEnd/>
                    </a:ln>
                  </pic:spPr>
                </pic:pic>
              </a:graphicData>
            </a:graphic>
          </wp:anchor>
        </w:drawing>
      </w:r>
      <w:r w:rsidR="00E011AA" w:rsidRPr="00E011AA">
        <w:rPr>
          <w:lang w:val="en-CA" w:eastAsia="en-CA" w:bidi="ar-SA"/>
        </w:rPr>
        <w:t>Ray Thunderchild started his acting career in Vancouver, BC in 1992 and was then discovered and signed by an acting agent. Ray’s first TV show appearance was on Northern Exposure where he was cast twice. His acting experience excelled in 1993 when he studied for 10 months under the direction of Peter Breck (Death Valley Day’s).</w:t>
      </w:r>
    </w:p>
    <w:p w:rsidR="00E011AA" w:rsidRPr="00E011AA" w:rsidRDefault="00E011AA" w:rsidP="008E4A98">
      <w:pPr>
        <w:rPr>
          <w:lang w:val="en-CA" w:eastAsia="en-CA" w:bidi="ar-SA"/>
        </w:rPr>
      </w:pPr>
      <w:r w:rsidRPr="00E011AA">
        <w:rPr>
          <w:lang w:val="en-CA" w:eastAsia="en-CA" w:bidi="ar-SA"/>
        </w:rPr>
        <w:t xml:space="preserve">Some of </w:t>
      </w:r>
      <w:r w:rsidR="000F5875">
        <w:rPr>
          <w:lang w:val="en-CA" w:eastAsia="en-CA" w:bidi="ar-SA"/>
        </w:rPr>
        <w:t>Ray’s</w:t>
      </w:r>
      <w:r w:rsidRPr="00E011AA">
        <w:rPr>
          <w:lang w:val="en-CA" w:eastAsia="en-CA" w:bidi="ar-SA"/>
        </w:rPr>
        <w:t xml:space="preserve"> credits for TV and Movie’s include: Echo Lake (Chief of Police), Harmony Cats (Bouncer), I Shouldn’t Be Alive (Coast Guard Captain), and two episodes of Alice I </w:t>
      </w:r>
      <w:r w:rsidR="000F5875">
        <w:rPr>
          <w:lang w:val="en-CA" w:eastAsia="en-CA" w:bidi="ar-SA"/>
        </w:rPr>
        <w:t>Think (Gus the Ice Cream Man). He</w:t>
      </w:r>
      <w:r w:rsidRPr="00E011AA">
        <w:rPr>
          <w:lang w:val="en-CA" w:eastAsia="en-CA" w:bidi="ar-SA"/>
        </w:rPr>
        <w:t xml:space="preserve"> was also a TV show host for Cree Eye for the White Guy (Creative Native Productions).</w:t>
      </w:r>
    </w:p>
    <w:p w:rsidR="00E011AA" w:rsidRPr="00D12F1D" w:rsidRDefault="00E011AA" w:rsidP="008E4A98">
      <w:pPr>
        <w:rPr>
          <w:lang w:val="en-CA" w:eastAsia="en-CA" w:bidi="ar-SA"/>
        </w:rPr>
      </w:pPr>
      <w:r w:rsidRPr="00E011AA">
        <w:rPr>
          <w:lang w:val="en-CA" w:eastAsia="en-CA" w:bidi="ar-SA"/>
        </w:rPr>
        <w:t>Other productions he appeared in as principal roles were Pathfinder, Stan Helsing (Husband), Tales of an Urban Indian (Hank), as well as the award- winning series Blackstone (Tom Fraser). In the theatre piece</w:t>
      </w:r>
      <w:r w:rsidR="008D1B19">
        <w:rPr>
          <w:lang w:val="en-CA" w:eastAsia="en-CA" w:bidi="ar-SA"/>
        </w:rPr>
        <w:t xml:space="preserve"> </w:t>
      </w:r>
      <w:r w:rsidR="008D1B19" w:rsidRPr="008D1B19">
        <w:rPr>
          <w:lang w:val="en-CA" w:eastAsia="en-CA" w:bidi="ar-SA"/>
        </w:rPr>
        <w:t>Sonny SixKiller Buys the Washington Redskins, Ray played a Cree Elder who sings a memorial song in memory of the victims of the Residential Schools.</w:t>
      </w:r>
    </w:p>
    <w:p w:rsidR="00F42927" w:rsidRPr="00805611" w:rsidRDefault="00E011AA" w:rsidP="000F5875">
      <w:pPr>
        <w:pStyle w:val="Heading1"/>
        <w:spacing w:before="120"/>
        <w:rPr>
          <w:lang w:val="en-CA" w:eastAsia="en-CA" w:bidi="ar-SA"/>
        </w:rPr>
      </w:pPr>
      <w:r w:rsidRPr="00805611">
        <w:rPr>
          <w:lang w:val="en-CA" w:eastAsia="en-CA" w:bidi="ar-SA"/>
        </w:rPr>
        <w:t xml:space="preserve">DAN PAYNE </w:t>
      </w:r>
    </w:p>
    <w:p w:rsidR="00F42927" w:rsidRPr="00F42927" w:rsidRDefault="00F42927" w:rsidP="008E4A98">
      <w:pPr>
        <w:rPr>
          <w:noProof/>
          <w:lang w:val="en-CA" w:eastAsia="en-CA"/>
        </w:rPr>
      </w:pPr>
      <w:r>
        <w:rPr>
          <w:noProof/>
          <w:lang w:bidi="ar-SA"/>
        </w:rPr>
        <w:drawing>
          <wp:anchor distT="0" distB="0" distL="114300" distR="114300" simplePos="0" relativeHeight="251667968" behindDoc="0" locked="0" layoutInCell="1" allowOverlap="1">
            <wp:simplePos x="0" y="0"/>
            <wp:positionH relativeFrom="column">
              <wp:posOffset>3810</wp:posOffset>
            </wp:positionH>
            <wp:positionV relativeFrom="paragraph">
              <wp:posOffset>38100</wp:posOffset>
            </wp:positionV>
            <wp:extent cx="1283970" cy="1897380"/>
            <wp:effectExtent l="19050" t="0" r="0" b="0"/>
            <wp:wrapSquare wrapText="bothSides"/>
            <wp:docPr id="25" name="Picture 5" descr="Dan Payn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 Payne Picture"/>
                    <pic:cNvPicPr>
                      <a:picLocks noChangeAspect="1" noChangeArrowheads="1"/>
                    </pic:cNvPicPr>
                  </pic:nvPicPr>
                  <pic:blipFill>
                    <a:blip r:embed="rId17" r:link="rId18"/>
                    <a:srcRect/>
                    <a:stretch>
                      <a:fillRect/>
                    </a:stretch>
                  </pic:blipFill>
                  <pic:spPr bwMode="auto">
                    <a:xfrm>
                      <a:off x="0" y="0"/>
                      <a:ext cx="1283970" cy="1897380"/>
                    </a:xfrm>
                    <a:prstGeom prst="rect">
                      <a:avLst/>
                    </a:prstGeom>
                    <a:noFill/>
                    <a:ln w="9525">
                      <a:noFill/>
                      <a:miter lim="800000"/>
                      <a:headEnd/>
                      <a:tailEnd/>
                    </a:ln>
                  </pic:spPr>
                </pic:pic>
              </a:graphicData>
            </a:graphic>
          </wp:anchor>
        </w:drawing>
      </w:r>
      <w:r>
        <w:rPr>
          <w:noProof/>
          <w:lang w:val="en-CA" w:eastAsia="en-CA"/>
        </w:rPr>
        <w:t xml:space="preserve">Canadian born </w:t>
      </w:r>
      <w:r w:rsidRPr="00F42927">
        <w:rPr>
          <w:noProof/>
          <w:lang w:val="en-CA" w:eastAsia="en-CA"/>
        </w:rPr>
        <w:t>Dan</w:t>
      </w:r>
      <w:r>
        <w:rPr>
          <w:noProof/>
          <w:lang w:val="en-CA" w:eastAsia="en-CA"/>
        </w:rPr>
        <w:t xml:space="preserve"> Payne</w:t>
      </w:r>
      <w:r w:rsidRPr="00F42927">
        <w:rPr>
          <w:noProof/>
          <w:lang w:val="en-CA" w:eastAsia="en-CA"/>
        </w:rPr>
        <w:t xml:space="preserve"> is a man of great stature and presence standing 6' 4" and weighing nearly 230 pounds. Despite being built for sports, education has always ranked highly for Dan who was an excellent student. He earned Honor Roll in Matriculation throughout high school years and was awarded scholarships to universities across Canada. Eventually settling at the University of Calgary, Dan embarked on his first career path as an athlete, playing volleyball for the U of C Dinosaurs. Sport at this level enabled him to travel Canada extensively and nurture a love for his country; as well as get bitten by the travel bug. The volleyball career was very successful and came to an end with a stint as a professional in Holland. During his years at university, Dan says he truly learned the most about himself and found great satisfaction dealing with people including coaching volleyball camps for special needs children.</w:t>
      </w:r>
    </w:p>
    <w:p w:rsidR="00F42927" w:rsidRPr="00F42927" w:rsidRDefault="00F42927" w:rsidP="008E4A98">
      <w:pPr>
        <w:rPr>
          <w:noProof/>
          <w:lang w:val="en-CA" w:eastAsia="en-CA"/>
        </w:rPr>
      </w:pPr>
      <w:r w:rsidRPr="00F42927">
        <w:rPr>
          <w:noProof/>
          <w:lang w:val="en-CA" w:eastAsia="en-CA"/>
        </w:rPr>
        <w:t>Dan then moved from Holland to Australia for 4 years to join his brother Josh, whom he considers his 'life mentor'. Australia is where he became a professional photographer and reawakened his love of the creative arts. Photography quickly became an excellent 'side job' while he and his brother actively began pursuing their own paths to their childhood dream of acting. This began with stand up comedy and performing in shows co-written and co-directed by him and his brother! Inspired by his entrepreneurial-</w:t>
      </w:r>
      <w:r w:rsidRPr="00F42927">
        <w:rPr>
          <w:noProof/>
          <w:lang w:val="en-CA" w:eastAsia="en-CA"/>
        </w:rPr>
        <w:lastRenderedPageBreak/>
        <w:t>minded brother and ever-growing love of all things creative, Dan chose to take the next step.and ventured to London, England</w:t>
      </w:r>
      <w:r w:rsidR="000F5875">
        <w:rPr>
          <w:noProof/>
          <w:lang w:val="en-CA" w:eastAsia="en-CA"/>
        </w:rPr>
        <w:t>.</w:t>
      </w:r>
    </w:p>
    <w:p w:rsidR="000F5875" w:rsidRDefault="00F42927" w:rsidP="008E4A98">
      <w:pPr>
        <w:rPr>
          <w:noProof/>
          <w:lang w:val="en-CA" w:eastAsia="en-CA"/>
        </w:rPr>
      </w:pPr>
      <w:r w:rsidRPr="00F42927">
        <w:rPr>
          <w:noProof/>
          <w:lang w:val="en-CA" w:eastAsia="en-CA"/>
        </w:rPr>
        <w:t>The UK marked the start of the traditional agent and audition trail for Dan and the beginning of the tremendous learning process involved with the entertainment industry. While in London, Dan continued to study acting as well as perform on stage and in film. Dan's realized that his unique size and accent were assets, and towards the end of his five years in London, found success which gave him the confidence and desire to return home to Canada.</w:t>
      </w:r>
    </w:p>
    <w:p w:rsidR="00F42927" w:rsidRPr="00F42927" w:rsidRDefault="000F5875" w:rsidP="008E4A98">
      <w:pPr>
        <w:rPr>
          <w:noProof/>
          <w:lang w:val="en-CA" w:eastAsia="en-CA" w:bidi="ar-SA"/>
        </w:rPr>
      </w:pPr>
      <w:r w:rsidRPr="00F42927">
        <w:rPr>
          <w:noProof/>
          <w:lang w:val="en-CA" w:eastAsia="en-CA"/>
        </w:rPr>
        <w:t xml:space="preserve"> </w:t>
      </w:r>
      <w:r w:rsidR="00F42927" w:rsidRPr="00F42927">
        <w:rPr>
          <w:noProof/>
          <w:lang w:val="en-CA" w:eastAsia="en-CA"/>
        </w:rPr>
        <w:t>Dan continues his efforts to constantly expand on his experiences in both comedy and drama, which only strengthens his life long passion for acting. Vancouver has been a dream come true for Dan. He has enjoyed many varied roles since returning home from lawyers to aliens to playing with the Muppets. Dan's career has continually enjoyed a growing success and shows no signs of slow down. The future looks promising for Dan as his leading man good looks and sense of humor will soon take him to the next leg of his journey, L.A. He and his wife Daylon have two sons, Elijah and Grayson, born in 2008 and 2011, respectively.</w:t>
      </w:r>
    </w:p>
    <w:p w:rsidR="00060450" w:rsidRDefault="00060450" w:rsidP="00060450">
      <w:pPr>
        <w:pStyle w:val="Heading1"/>
      </w:pPr>
      <w:r>
        <w:t>Production Credits</w:t>
      </w:r>
    </w:p>
    <w:p w:rsidR="00060450" w:rsidRDefault="00060450" w:rsidP="00060450">
      <w:pPr>
        <w:pStyle w:val="Heading3"/>
      </w:pPr>
      <w:r>
        <w:t>Full Cast</w:t>
      </w:r>
    </w:p>
    <w:tbl>
      <w:tblPr>
        <w:tblpPr w:leftFromText="187" w:rightFromText="187" w:vertAnchor="page" w:horzAnchor="margin" w:tblpY="4957"/>
        <w:tblW w:w="9729" w:type="dxa"/>
        <w:tblCellMar>
          <w:top w:w="15" w:type="dxa"/>
          <w:left w:w="15" w:type="dxa"/>
          <w:bottom w:w="15" w:type="dxa"/>
          <w:right w:w="15" w:type="dxa"/>
        </w:tblCellMar>
        <w:tblLook w:val="04A0"/>
      </w:tblPr>
      <w:tblGrid>
        <w:gridCol w:w="3056"/>
        <w:gridCol w:w="6673"/>
      </w:tblGrid>
      <w:tr w:rsidR="0011413A" w:rsidRPr="00C44BDA" w:rsidTr="0011413A">
        <w:trPr>
          <w:trHeight w:val="1353"/>
        </w:trPr>
        <w:tc>
          <w:tcPr>
            <w:tcW w:w="3056" w:type="dxa"/>
            <w:shd w:val="clear" w:color="auto" w:fill="auto"/>
            <w:tcMar>
              <w:top w:w="60" w:type="dxa"/>
              <w:left w:w="90" w:type="dxa"/>
              <w:bottom w:w="90" w:type="dxa"/>
              <w:right w:w="90" w:type="dxa"/>
            </w:tcMar>
            <w:hideMark/>
          </w:tcPr>
          <w:p w:rsidR="0011413A" w:rsidRPr="00763BCD" w:rsidRDefault="0011413A" w:rsidP="0011413A">
            <w:pPr>
              <w:pStyle w:val="NoSpacing"/>
              <w:rPr>
                <w:lang w:val="en-CA" w:eastAsia="en-CA" w:bidi="ar-SA"/>
              </w:rPr>
            </w:pPr>
            <w:hyperlink r:id="rId19" w:history="1">
              <w:r w:rsidRPr="00763BCD">
                <w:rPr>
                  <w:lang w:val="en-CA" w:eastAsia="en-CA" w:bidi="ar-SA"/>
                </w:rPr>
                <w:t>Actors</w:t>
              </w:r>
            </w:hyperlink>
          </w:p>
          <w:p w:rsidR="0011413A" w:rsidRPr="00763BCD" w:rsidRDefault="0011413A" w:rsidP="0011413A">
            <w:pPr>
              <w:pStyle w:val="NoSpacing"/>
              <w:rPr>
                <w:lang w:val="en-CA" w:eastAsia="en-CA" w:bidi="ar-SA"/>
              </w:rPr>
            </w:pPr>
            <w:r w:rsidRPr="00763BCD">
              <w:rPr>
                <w:lang w:val="en-CA" w:eastAsia="en-CA" w:bidi="ar-SA"/>
              </w:rPr>
              <w:t>RHIANNON FISH</w:t>
            </w:r>
          </w:p>
          <w:p w:rsidR="0011413A" w:rsidRPr="00763BCD" w:rsidRDefault="0011413A" w:rsidP="0011413A">
            <w:pPr>
              <w:pStyle w:val="NoSpacing"/>
              <w:rPr>
                <w:lang w:val="en-CA" w:eastAsia="en-CA" w:bidi="ar-SA"/>
              </w:rPr>
            </w:pPr>
            <w:r w:rsidRPr="00763BCD">
              <w:rPr>
                <w:lang w:val="en-CA" w:eastAsia="en-CA" w:bidi="ar-SA"/>
              </w:rPr>
              <w:t>DARIEN MARTIN</w:t>
            </w:r>
          </w:p>
          <w:p w:rsidR="0011413A" w:rsidRPr="00763BCD" w:rsidRDefault="0011413A" w:rsidP="0011413A">
            <w:pPr>
              <w:pStyle w:val="NoSpacing"/>
              <w:rPr>
                <w:lang w:val="en-CA" w:eastAsia="en-CA" w:bidi="ar-SA"/>
              </w:rPr>
            </w:pPr>
            <w:r w:rsidRPr="00763BCD">
              <w:rPr>
                <w:lang w:val="en-CA" w:eastAsia="en-CA" w:bidi="ar-SA"/>
              </w:rPr>
              <w:t>GRACE DOVE</w:t>
            </w:r>
          </w:p>
          <w:p w:rsidR="0011413A" w:rsidRPr="00763BCD" w:rsidRDefault="0011413A" w:rsidP="0011413A">
            <w:pPr>
              <w:pStyle w:val="NoSpacing"/>
              <w:rPr>
                <w:lang w:val="en-CA" w:eastAsia="en-CA" w:bidi="ar-SA"/>
              </w:rPr>
            </w:pPr>
            <w:r w:rsidRPr="00763BCD">
              <w:rPr>
                <w:lang w:val="en-CA" w:eastAsia="en-CA" w:bidi="ar-SA"/>
              </w:rPr>
              <w:t>PAUL C. GRENIER</w:t>
            </w:r>
          </w:p>
          <w:p w:rsidR="0011413A" w:rsidRPr="00763BCD" w:rsidRDefault="0011413A" w:rsidP="0011413A">
            <w:pPr>
              <w:pStyle w:val="NoSpacing"/>
              <w:rPr>
                <w:lang w:val="en-CA" w:eastAsia="en-CA" w:bidi="ar-SA"/>
              </w:rPr>
            </w:pPr>
            <w:r w:rsidRPr="00763BCD">
              <w:rPr>
                <w:lang w:val="en-CA" w:eastAsia="en-CA" w:bidi="ar-SA"/>
              </w:rPr>
              <w:t>BETHANY BROWN</w:t>
            </w:r>
          </w:p>
          <w:p w:rsidR="0011413A" w:rsidRPr="00763BCD" w:rsidRDefault="0011413A" w:rsidP="0011413A">
            <w:pPr>
              <w:pStyle w:val="NoSpacing"/>
              <w:rPr>
                <w:lang w:val="en-CA" w:eastAsia="en-CA" w:bidi="ar-SA"/>
              </w:rPr>
            </w:pPr>
            <w:r w:rsidRPr="00763BCD">
              <w:rPr>
                <w:lang w:val="en-CA" w:eastAsia="en-CA" w:bidi="ar-SA"/>
              </w:rPr>
              <w:t>MARION EISMAN</w:t>
            </w:r>
          </w:p>
          <w:p w:rsidR="0011413A" w:rsidRPr="00763BCD" w:rsidRDefault="0011413A" w:rsidP="0011413A">
            <w:pPr>
              <w:pStyle w:val="NoSpacing"/>
              <w:rPr>
                <w:lang w:val="en-CA" w:eastAsia="en-CA" w:bidi="ar-SA"/>
              </w:rPr>
            </w:pPr>
            <w:r w:rsidRPr="00763BCD">
              <w:rPr>
                <w:lang w:val="en-CA" w:eastAsia="en-CA" w:bidi="ar-SA"/>
              </w:rPr>
              <w:t>DAN PAYNE</w:t>
            </w:r>
          </w:p>
          <w:p w:rsidR="0011413A" w:rsidRPr="00763BCD" w:rsidRDefault="0011413A" w:rsidP="0011413A">
            <w:pPr>
              <w:pStyle w:val="NoSpacing"/>
              <w:rPr>
                <w:lang w:val="en-CA" w:eastAsia="en-CA" w:bidi="ar-SA"/>
              </w:rPr>
            </w:pPr>
            <w:r w:rsidRPr="00763BCD">
              <w:rPr>
                <w:lang w:val="en-CA" w:eastAsia="en-CA" w:bidi="ar-SA"/>
              </w:rPr>
              <w:t>RIUN GARNER</w:t>
            </w:r>
          </w:p>
          <w:p w:rsidR="0011413A" w:rsidRPr="00763BCD" w:rsidRDefault="0011413A" w:rsidP="0011413A">
            <w:pPr>
              <w:pStyle w:val="NoSpacing"/>
              <w:rPr>
                <w:lang w:val="en-CA" w:eastAsia="en-CA" w:bidi="ar-SA"/>
              </w:rPr>
            </w:pPr>
            <w:r w:rsidRPr="00763BCD">
              <w:rPr>
                <w:lang w:val="en-CA" w:eastAsia="en-CA" w:bidi="ar-SA"/>
              </w:rPr>
              <w:t>RAY G. THUNDERCHILD</w:t>
            </w:r>
          </w:p>
          <w:p w:rsidR="0011413A" w:rsidRPr="00763BCD" w:rsidRDefault="0011413A" w:rsidP="0011413A">
            <w:pPr>
              <w:pStyle w:val="NoSpacing"/>
              <w:rPr>
                <w:lang w:val="en-CA" w:eastAsia="en-CA" w:bidi="ar-SA"/>
              </w:rPr>
            </w:pPr>
            <w:r w:rsidRPr="00763BCD">
              <w:rPr>
                <w:lang w:val="en-CA" w:eastAsia="en-CA" w:bidi="ar-SA"/>
              </w:rPr>
              <w:t>MARK BRANDON</w:t>
            </w:r>
          </w:p>
        </w:tc>
        <w:tc>
          <w:tcPr>
            <w:tcW w:w="6673" w:type="dxa"/>
            <w:shd w:val="clear" w:color="auto" w:fill="auto"/>
            <w:tcMar>
              <w:top w:w="60" w:type="dxa"/>
              <w:left w:w="90" w:type="dxa"/>
              <w:bottom w:w="90" w:type="dxa"/>
              <w:right w:w="90" w:type="dxa"/>
            </w:tcMar>
            <w:hideMark/>
          </w:tcPr>
          <w:p w:rsidR="0011413A" w:rsidRPr="00763BCD" w:rsidRDefault="0011413A" w:rsidP="0011413A">
            <w:pPr>
              <w:pStyle w:val="NoSpacing"/>
              <w:rPr>
                <w:lang w:val="en-CA" w:eastAsia="en-CA" w:bidi="ar-SA"/>
              </w:rPr>
            </w:pPr>
            <w:r w:rsidRPr="00763BCD">
              <w:rPr>
                <w:lang w:val="en-CA" w:eastAsia="en-CA" w:bidi="ar-SA"/>
              </w:rPr>
              <w:t>Role</w:t>
            </w:r>
          </w:p>
          <w:p w:rsidR="0011413A" w:rsidRPr="00763BCD" w:rsidRDefault="0011413A" w:rsidP="0011413A">
            <w:pPr>
              <w:pStyle w:val="NoSpacing"/>
              <w:rPr>
                <w:lang w:val="en-CA" w:eastAsia="en-CA" w:bidi="ar-SA"/>
              </w:rPr>
            </w:pPr>
            <w:r w:rsidRPr="00763BCD">
              <w:rPr>
                <w:lang w:val="en-CA" w:eastAsia="en-CA" w:bidi="ar-SA"/>
              </w:rPr>
              <w:t>Abby Morgan</w:t>
            </w:r>
          </w:p>
          <w:p w:rsidR="0011413A" w:rsidRPr="00763BCD" w:rsidRDefault="0011413A" w:rsidP="0011413A">
            <w:pPr>
              <w:pStyle w:val="NoSpacing"/>
              <w:rPr>
                <w:lang w:val="en-CA" w:eastAsia="en-CA" w:bidi="ar-SA"/>
              </w:rPr>
            </w:pPr>
            <w:r w:rsidRPr="00763BCD">
              <w:rPr>
                <w:lang w:val="en-CA" w:eastAsia="en-CA" w:bidi="ar-SA"/>
              </w:rPr>
              <w:t>Eric Hughes</w:t>
            </w:r>
          </w:p>
          <w:p w:rsidR="0011413A" w:rsidRPr="00763BCD" w:rsidRDefault="0011413A" w:rsidP="0011413A">
            <w:pPr>
              <w:pStyle w:val="NoSpacing"/>
              <w:rPr>
                <w:lang w:val="en-CA" w:eastAsia="en-CA" w:bidi="ar-SA"/>
              </w:rPr>
            </w:pPr>
            <w:r w:rsidRPr="00763BCD">
              <w:rPr>
                <w:lang w:val="en-CA" w:eastAsia="en-CA" w:bidi="ar-SA"/>
              </w:rPr>
              <w:t>Ellen Rivers</w:t>
            </w:r>
          </w:p>
          <w:p w:rsidR="0011413A" w:rsidRPr="00763BCD" w:rsidRDefault="0011413A" w:rsidP="0011413A">
            <w:pPr>
              <w:pStyle w:val="NoSpacing"/>
              <w:rPr>
                <w:lang w:val="en-CA" w:eastAsia="en-CA" w:bidi="ar-SA"/>
              </w:rPr>
            </w:pPr>
            <w:r w:rsidRPr="00763BCD">
              <w:rPr>
                <w:lang w:val="en-CA" w:eastAsia="en-CA" w:bidi="ar-SA"/>
              </w:rPr>
              <w:t>Niko Rivers</w:t>
            </w:r>
          </w:p>
          <w:p w:rsidR="0011413A" w:rsidRPr="00763BCD" w:rsidRDefault="0011413A" w:rsidP="0011413A">
            <w:pPr>
              <w:pStyle w:val="NoSpacing"/>
              <w:rPr>
                <w:lang w:val="en-CA" w:eastAsia="en-CA" w:bidi="ar-SA"/>
              </w:rPr>
            </w:pPr>
            <w:r w:rsidRPr="00763BCD">
              <w:rPr>
                <w:lang w:val="en-CA" w:eastAsia="en-CA" w:bidi="ar-SA"/>
              </w:rPr>
              <w:t>Meaghan Walker</w:t>
            </w:r>
          </w:p>
          <w:p w:rsidR="0011413A" w:rsidRPr="00763BCD" w:rsidRDefault="0011413A" w:rsidP="0011413A">
            <w:pPr>
              <w:pStyle w:val="NoSpacing"/>
              <w:rPr>
                <w:lang w:val="en-CA" w:eastAsia="en-CA" w:bidi="ar-SA"/>
              </w:rPr>
            </w:pPr>
            <w:r w:rsidRPr="00763BCD">
              <w:rPr>
                <w:lang w:val="en-CA" w:eastAsia="en-CA" w:bidi="ar-SA"/>
              </w:rPr>
              <w:t>Alice Winters</w:t>
            </w:r>
          </w:p>
          <w:p w:rsidR="0011413A" w:rsidRPr="00763BCD" w:rsidRDefault="0011413A" w:rsidP="0011413A">
            <w:pPr>
              <w:pStyle w:val="NoSpacing"/>
              <w:rPr>
                <w:lang w:val="en-CA" w:eastAsia="en-CA" w:bidi="ar-SA"/>
              </w:rPr>
            </w:pPr>
            <w:r w:rsidRPr="00763BCD">
              <w:rPr>
                <w:lang w:val="en-CA" w:eastAsia="en-CA" w:bidi="ar-SA"/>
              </w:rPr>
              <w:t>Davis Bell</w:t>
            </w:r>
          </w:p>
          <w:p w:rsidR="0011413A" w:rsidRPr="00763BCD" w:rsidRDefault="0011413A" w:rsidP="0011413A">
            <w:pPr>
              <w:pStyle w:val="NoSpacing"/>
              <w:rPr>
                <w:lang w:val="en-CA" w:eastAsia="en-CA" w:bidi="ar-SA"/>
              </w:rPr>
            </w:pPr>
            <w:r w:rsidRPr="00763BCD">
              <w:rPr>
                <w:lang w:val="en-CA" w:eastAsia="en-CA" w:bidi="ar-SA"/>
              </w:rPr>
              <w:t>Harry Ryan</w:t>
            </w:r>
          </w:p>
          <w:p w:rsidR="0011413A" w:rsidRPr="00763BCD" w:rsidRDefault="0011413A" w:rsidP="0011413A">
            <w:pPr>
              <w:pStyle w:val="NoSpacing"/>
              <w:rPr>
                <w:lang w:val="en-CA" w:eastAsia="en-CA" w:bidi="ar-SA"/>
              </w:rPr>
            </w:pPr>
            <w:r w:rsidRPr="00763BCD">
              <w:rPr>
                <w:lang w:val="en-CA" w:eastAsia="en-CA" w:bidi="ar-SA"/>
              </w:rPr>
              <w:t>Jaco Thomas</w:t>
            </w:r>
          </w:p>
          <w:p w:rsidR="0011413A" w:rsidRPr="00C44BDA" w:rsidRDefault="0011413A" w:rsidP="0011413A">
            <w:pPr>
              <w:pStyle w:val="NoSpacing"/>
              <w:rPr>
                <w:lang w:val="en-CA" w:eastAsia="en-CA" w:bidi="ar-SA"/>
              </w:rPr>
            </w:pPr>
            <w:r w:rsidRPr="00763BCD">
              <w:rPr>
                <w:lang w:val="en-CA" w:eastAsia="en-CA" w:bidi="ar-SA"/>
              </w:rPr>
              <w:t>George</w:t>
            </w:r>
          </w:p>
        </w:tc>
      </w:tr>
    </w:tbl>
    <w:p w:rsidR="00D12F1D" w:rsidRDefault="00D12F1D" w:rsidP="00D12F1D">
      <w:pPr>
        <w:pStyle w:val="Heading3"/>
      </w:pPr>
      <w:r>
        <w:t>Casting by</w:t>
      </w:r>
    </w:p>
    <w:p w:rsidR="00D12F1D" w:rsidRDefault="00D12F1D" w:rsidP="00D12F1D">
      <w:r>
        <w:t>JUDY LEE</w:t>
      </w:r>
    </w:p>
    <w:p w:rsidR="00D12F1D" w:rsidRDefault="00D12F1D" w:rsidP="00D12F1D">
      <w:pPr>
        <w:pStyle w:val="Heading3"/>
      </w:pPr>
      <w:r>
        <w:t>Production Designer</w:t>
      </w:r>
    </w:p>
    <w:p w:rsidR="00D12F1D" w:rsidRDefault="00D12F1D" w:rsidP="00D12F1D">
      <w:r>
        <w:t>HEATHER COUTTS</w:t>
      </w:r>
    </w:p>
    <w:p w:rsidR="00D12F1D" w:rsidRDefault="00D12F1D" w:rsidP="00D12F1D">
      <w:pPr>
        <w:pStyle w:val="Heading3"/>
      </w:pPr>
      <w:r>
        <w:t>Director of Photography</w:t>
      </w:r>
    </w:p>
    <w:p w:rsidR="00D12F1D" w:rsidRDefault="00D12F1D" w:rsidP="00D12F1D">
      <w:r>
        <w:t>SEAN COX</w:t>
      </w:r>
    </w:p>
    <w:p w:rsidR="00D12F1D" w:rsidRDefault="00D12F1D" w:rsidP="00D12F1D">
      <w:pPr>
        <w:pStyle w:val="Heading3"/>
      </w:pPr>
      <w:r>
        <w:t>Edited by</w:t>
      </w:r>
    </w:p>
    <w:p w:rsidR="00D12F1D" w:rsidRDefault="00D12F1D" w:rsidP="00D12F1D">
      <w:r>
        <w:t>JASON NIELSEN</w:t>
      </w:r>
    </w:p>
    <w:p w:rsidR="00D12F1D" w:rsidRDefault="00D12F1D" w:rsidP="00D12F1D">
      <w:pPr>
        <w:pStyle w:val="Heading3"/>
      </w:pPr>
      <w:r w:rsidRPr="00763BCD">
        <w:lastRenderedPageBreak/>
        <w:t>Music by</w:t>
      </w:r>
    </w:p>
    <w:p w:rsidR="00D12F1D" w:rsidRDefault="008B3C32" w:rsidP="00D12F1D">
      <w:r>
        <w:t>MARIO VAIRA</w:t>
      </w:r>
    </w:p>
    <w:p w:rsidR="00D12F1D" w:rsidRDefault="00D12F1D" w:rsidP="00D12F1D">
      <w:pPr>
        <w:pStyle w:val="Heading3"/>
      </w:pPr>
      <w:r>
        <w:t>Written By</w:t>
      </w:r>
    </w:p>
    <w:p w:rsidR="00D12F1D" w:rsidRDefault="00D12F1D" w:rsidP="00D12F1D">
      <w:r>
        <w:t>BRUCE JOHNSON</w:t>
      </w:r>
    </w:p>
    <w:p w:rsidR="00D12F1D" w:rsidRDefault="00D12F1D" w:rsidP="00D12F1D">
      <w:pPr>
        <w:pStyle w:val="Heading3"/>
      </w:pPr>
      <w:r>
        <w:t>Directed by</w:t>
      </w:r>
    </w:p>
    <w:p w:rsidR="00F11EDA" w:rsidRDefault="00D12F1D" w:rsidP="00D12F1D">
      <w:r w:rsidRPr="00D12F1D">
        <w:t>LUCIE GUEST</w:t>
      </w:r>
    </w:p>
    <w:p w:rsidR="0094244B" w:rsidRDefault="0094244B" w:rsidP="0094244B">
      <w:pPr>
        <w:pStyle w:val="Heading3"/>
      </w:pPr>
      <w:r>
        <w:t>Full Crew</w:t>
      </w:r>
    </w:p>
    <w:tbl>
      <w:tblPr>
        <w:tblW w:w="7876" w:type="dxa"/>
        <w:tblLayout w:type="fixed"/>
        <w:tblLook w:val="0000"/>
      </w:tblPr>
      <w:tblGrid>
        <w:gridCol w:w="3938"/>
        <w:gridCol w:w="3938"/>
      </w:tblGrid>
      <w:tr w:rsidR="00763BCD" w:rsidRPr="00763BCD" w:rsidTr="008E4A98">
        <w:trPr>
          <w:trHeight w:hRule="exact" w:val="288"/>
        </w:trPr>
        <w:tc>
          <w:tcPr>
            <w:tcW w:w="3938" w:type="dxa"/>
            <w:shd w:val="clear" w:color="auto" w:fill="auto"/>
          </w:tcPr>
          <w:p w:rsidR="00763BCD" w:rsidRPr="00763BCD" w:rsidRDefault="00763BCD" w:rsidP="00763BCD">
            <w:r w:rsidRPr="00763BCD">
              <w:t>CHAD SAYN</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Stunt Coordinator</w:t>
            </w:r>
          </w:p>
        </w:tc>
      </w:tr>
      <w:tr w:rsidR="00763BCD" w:rsidRPr="00763BCD" w:rsidTr="008E4A98">
        <w:trPr>
          <w:trHeight w:hRule="exact" w:val="288"/>
        </w:trPr>
        <w:tc>
          <w:tcPr>
            <w:tcW w:w="3938" w:type="dxa"/>
            <w:shd w:val="clear" w:color="auto" w:fill="auto"/>
          </w:tcPr>
          <w:p w:rsidR="00763BCD" w:rsidRPr="00763BCD" w:rsidRDefault="00763BCD" w:rsidP="00763BCD">
            <w:r w:rsidRPr="00763BCD">
              <w:t>KELSI CHARTRAND</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Abby Stunt Double</w:t>
            </w:r>
          </w:p>
        </w:tc>
      </w:tr>
      <w:tr w:rsidR="00763BCD" w:rsidRPr="00763BCD" w:rsidTr="008E4A98">
        <w:trPr>
          <w:trHeight w:hRule="exact" w:val="288"/>
        </w:trPr>
        <w:tc>
          <w:tcPr>
            <w:tcW w:w="3938" w:type="dxa"/>
            <w:shd w:val="clear" w:color="auto" w:fill="auto"/>
          </w:tcPr>
          <w:p w:rsidR="00763BCD" w:rsidRPr="00763BCD" w:rsidRDefault="00763BCD" w:rsidP="00763BCD">
            <w:r w:rsidRPr="00763BCD">
              <w:t>SHAWN MAGEE</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Stunt Riggers</w:t>
            </w:r>
          </w:p>
        </w:tc>
      </w:tr>
      <w:tr w:rsidR="00763BCD" w:rsidRPr="00763BCD" w:rsidTr="008E4A98">
        <w:trPr>
          <w:trHeight w:hRule="exact" w:val="288"/>
        </w:trPr>
        <w:tc>
          <w:tcPr>
            <w:tcW w:w="3938" w:type="dxa"/>
            <w:shd w:val="clear" w:color="auto" w:fill="auto"/>
          </w:tcPr>
          <w:p w:rsidR="00763BCD" w:rsidRPr="00763BCD" w:rsidRDefault="00763BCD" w:rsidP="00763BCD">
            <w:r w:rsidRPr="00763BCD">
              <w:t>RUSSELL MAGEE</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THOMAS STANFORD</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Associate Producer</w:t>
            </w:r>
          </w:p>
        </w:tc>
      </w:tr>
      <w:tr w:rsidR="00763BCD" w:rsidRPr="00763BCD" w:rsidTr="008E4A98">
        <w:trPr>
          <w:trHeight w:hRule="exact" w:val="288"/>
        </w:trPr>
        <w:tc>
          <w:tcPr>
            <w:tcW w:w="3938" w:type="dxa"/>
            <w:shd w:val="clear" w:color="auto" w:fill="auto"/>
          </w:tcPr>
          <w:p w:rsidR="00763BCD" w:rsidRPr="00763BCD" w:rsidRDefault="00763BCD" w:rsidP="00763BCD">
            <w:r w:rsidRPr="00763BCD">
              <w:t>NAVID SOOFI</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Production Managers</w:t>
            </w:r>
          </w:p>
        </w:tc>
      </w:tr>
      <w:tr w:rsidR="00763BCD" w:rsidRPr="00763BCD" w:rsidTr="008E4A98">
        <w:trPr>
          <w:trHeight w:hRule="exact" w:val="288"/>
        </w:trPr>
        <w:tc>
          <w:tcPr>
            <w:tcW w:w="3938" w:type="dxa"/>
            <w:shd w:val="clear" w:color="auto" w:fill="auto"/>
          </w:tcPr>
          <w:p w:rsidR="00763BCD" w:rsidRPr="00763BCD" w:rsidRDefault="00763BCD" w:rsidP="00763BCD">
            <w:r w:rsidRPr="00763BCD">
              <w:t>DARREN ROBSON</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TROY SCOTT</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First Assistant Director</w:t>
            </w:r>
          </w:p>
        </w:tc>
      </w:tr>
      <w:tr w:rsidR="00763BCD" w:rsidRPr="00763BCD" w:rsidTr="008E4A98">
        <w:trPr>
          <w:trHeight w:hRule="exact" w:val="288"/>
        </w:trPr>
        <w:tc>
          <w:tcPr>
            <w:tcW w:w="3938" w:type="dxa"/>
            <w:shd w:val="clear" w:color="auto" w:fill="auto"/>
          </w:tcPr>
          <w:p w:rsidR="00763BCD" w:rsidRPr="00763BCD" w:rsidRDefault="00763BCD" w:rsidP="00763BCD">
            <w:r w:rsidRPr="00763BCD">
              <w:t>AKRAM FAKHFAKH</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Second Assistant Directors</w:t>
            </w:r>
          </w:p>
        </w:tc>
      </w:tr>
      <w:tr w:rsidR="00763BCD" w:rsidRPr="00763BCD" w:rsidTr="008E4A98">
        <w:trPr>
          <w:trHeight w:hRule="exact" w:val="288"/>
        </w:trPr>
        <w:tc>
          <w:tcPr>
            <w:tcW w:w="3938" w:type="dxa"/>
            <w:shd w:val="clear" w:color="auto" w:fill="auto"/>
          </w:tcPr>
          <w:p w:rsidR="00763BCD" w:rsidRPr="00763BCD" w:rsidRDefault="00763BCD" w:rsidP="00763BCD">
            <w:r w:rsidRPr="00763BCD">
              <w:t>NAOMI POLK</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RUSTY ROSS</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Set Decorator</w:t>
            </w:r>
          </w:p>
        </w:tc>
      </w:tr>
      <w:tr w:rsidR="00763BCD" w:rsidRPr="00763BCD" w:rsidTr="008E4A98">
        <w:trPr>
          <w:trHeight w:hRule="exact" w:val="288"/>
        </w:trPr>
        <w:tc>
          <w:tcPr>
            <w:tcW w:w="3938" w:type="dxa"/>
            <w:shd w:val="clear" w:color="auto" w:fill="auto"/>
          </w:tcPr>
          <w:p w:rsidR="00763BCD" w:rsidRPr="00763BCD" w:rsidRDefault="00763BCD" w:rsidP="00763BCD">
            <w:r w:rsidRPr="00763BCD">
              <w:t>AARON WILSON</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Assistant Set Decorators</w:t>
            </w:r>
          </w:p>
        </w:tc>
      </w:tr>
      <w:tr w:rsidR="00763BCD" w:rsidRPr="00763BCD" w:rsidTr="008E4A98">
        <w:trPr>
          <w:trHeight w:hRule="exact" w:val="288"/>
        </w:trPr>
        <w:tc>
          <w:tcPr>
            <w:tcW w:w="3938" w:type="dxa"/>
            <w:shd w:val="clear" w:color="auto" w:fill="auto"/>
          </w:tcPr>
          <w:p w:rsidR="00763BCD" w:rsidRPr="00763BCD" w:rsidRDefault="00763BCD" w:rsidP="00763BCD">
            <w:r w:rsidRPr="00763BCD">
              <w:t>CIMRAN JASSAL</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CLARA SALAMEH</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On Set Dresser</w:t>
            </w:r>
          </w:p>
        </w:tc>
      </w:tr>
      <w:tr w:rsidR="00763BCD" w:rsidRPr="00763BCD" w:rsidTr="008E4A98">
        <w:trPr>
          <w:trHeight w:hRule="exact" w:val="288"/>
        </w:trPr>
        <w:tc>
          <w:tcPr>
            <w:tcW w:w="3938" w:type="dxa"/>
            <w:shd w:val="clear" w:color="auto" w:fill="auto"/>
          </w:tcPr>
          <w:p w:rsidR="00763BCD" w:rsidRPr="00763BCD" w:rsidRDefault="00763BCD" w:rsidP="00763BCD">
            <w:r w:rsidRPr="00763BCD">
              <w:t>LEWIS CORDONI</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Carpenter</w:t>
            </w:r>
          </w:p>
        </w:tc>
      </w:tr>
      <w:tr w:rsidR="00763BCD" w:rsidRPr="00763BCD" w:rsidTr="008E4A98">
        <w:trPr>
          <w:trHeight w:hRule="exact" w:val="288"/>
        </w:trPr>
        <w:tc>
          <w:tcPr>
            <w:tcW w:w="3938" w:type="dxa"/>
            <w:shd w:val="clear" w:color="auto" w:fill="auto"/>
          </w:tcPr>
          <w:p w:rsidR="00763BCD" w:rsidRPr="00763BCD" w:rsidRDefault="00763BCD" w:rsidP="00763BCD">
            <w:r w:rsidRPr="00763BCD">
              <w:t>MITCHELL RAUSCH</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Dressers</w:t>
            </w:r>
          </w:p>
        </w:tc>
      </w:tr>
      <w:tr w:rsidR="00763BCD" w:rsidRPr="00763BCD" w:rsidTr="008E4A98">
        <w:trPr>
          <w:trHeight w:hRule="exact" w:val="288"/>
        </w:trPr>
        <w:tc>
          <w:tcPr>
            <w:tcW w:w="3938" w:type="dxa"/>
            <w:shd w:val="clear" w:color="auto" w:fill="auto"/>
          </w:tcPr>
          <w:p w:rsidR="00763BCD" w:rsidRPr="00763BCD" w:rsidRDefault="00763BCD" w:rsidP="00763BCD">
            <w:r w:rsidRPr="00763BCD">
              <w:t>MORGAN GREENWELL</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MADISON FRIESEN</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ELISSA SCOTT</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RYAN BIBERSTEIN</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CALVIN JAY</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RAINE LEMAY</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AARON WILSON</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ELIZABETH KING</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AMY LYNCH</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KSENIIA LIEONTIEVA</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Props Master</w:t>
            </w:r>
          </w:p>
        </w:tc>
      </w:tr>
      <w:tr w:rsidR="00763BCD" w:rsidRPr="00763BCD" w:rsidTr="008E4A98">
        <w:trPr>
          <w:trHeight w:hRule="exact" w:val="288"/>
        </w:trPr>
        <w:tc>
          <w:tcPr>
            <w:tcW w:w="3938" w:type="dxa"/>
            <w:shd w:val="clear" w:color="auto" w:fill="auto"/>
          </w:tcPr>
          <w:p w:rsidR="00763BCD" w:rsidRPr="00763BCD" w:rsidRDefault="00763BCD" w:rsidP="00763BCD">
            <w:r w:rsidRPr="00763BCD">
              <w:t>LETICIA LOUREIRO BRANDAO</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Props</w:t>
            </w:r>
          </w:p>
        </w:tc>
      </w:tr>
      <w:tr w:rsidR="00763BCD" w:rsidRPr="00763BCD" w:rsidTr="008E4A98">
        <w:trPr>
          <w:trHeight w:hRule="exact" w:val="288"/>
        </w:trPr>
        <w:tc>
          <w:tcPr>
            <w:tcW w:w="3938" w:type="dxa"/>
            <w:shd w:val="clear" w:color="auto" w:fill="auto"/>
          </w:tcPr>
          <w:p w:rsidR="00763BCD" w:rsidRPr="00763BCD" w:rsidRDefault="00763BCD" w:rsidP="00763BCD">
            <w:r w:rsidRPr="00763BCD">
              <w:t>SELENA TAYLOR</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Hair Stylist</w:t>
            </w:r>
          </w:p>
        </w:tc>
      </w:tr>
      <w:tr w:rsidR="00763BCD" w:rsidRPr="00763BCD" w:rsidTr="008E4A98">
        <w:trPr>
          <w:trHeight w:hRule="exact" w:val="288"/>
        </w:trPr>
        <w:tc>
          <w:tcPr>
            <w:tcW w:w="3938" w:type="dxa"/>
            <w:shd w:val="clear" w:color="auto" w:fill="auto"/>
          </w:tcPr>
          <w:p w:rsidR="00763BCD" w:rsidRPr="00763BCD" w:rsidRDefault="00763BCD" w:rsidP="00763BCD">
            <w:r w:rsidRPr="00763BCD">
              <w:t>KATHLEEN FOWLSTONE</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Make-up</w:t>
            </w:r>
          </w:p>
        </w:tc>
      </w:tr>
      <w:tr w:rsidR="00763BCD" w:rsidRPr="00763BCD" w:rsidTr="008E4A98">
        <w:trPr>
          <w:trHeight w:hRule="exact" w:val="288"/>
        </w:trPr>
        <w:tc>
          <w:tcPr>
            <w:tcW w:w="3938" w:type="dxa"/>
            <w:shd w:val="clear" w:color="auto" w:fill="auto"/>
          </w:tcPr>
          <w:p w:rsidR="00763BCD" w:rsidRPr="00763BCD" w:rsidRDefault="00763BCD" w:rsidP="00763BCD">
            <w:r w:rsidRPr="00763BCD">
              <w:t>JADEN DEVINE</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Costume Designer</w:t>
            </w:r>
          </w:p>
        </w:tc>
      </w:tr>
      <w:tr w:rsidR="00763BCD" w:rsidRPr="00763BCD" w:rsidTr="008E4A98">
        <w:trPr>
          <w:trHeight w:hRule="exact" w:val="288"/>
        </w:trPr>
        <w:tc>
          <w:tcPr>
            <w:tcW w:w="3938" w:type="dxa"/>
            <w:shd w:val="clear" w:color="auto" w:fill="auto"/>
          </w:tcPr>
          <w:p w:rsidR="00763BCD" w:rsidRPr="00763BCD" w:rsidRDefault="00763BCD" w:rsidP="00763BCD">
            <w:r w:rsidRPr="00763BCD">
              <w:t>SOPHIA NIEWERTH</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Assistant Costume Designer</w:t>
            </w:r>
          </w:p>
        </w:tc>
      </w:tr>
      <w:tr w:rsidR="00763BCD" w:rsidRPr="00763BCD" w:rsidTr="008E4A98">
        <w:trPr>
          <w:trHeight w:hRule="exact" w:val="288"/>
        </w:trPr>
        <w:tc>
          <w:tcPr>
            <w:tcW w:w="3938" w:type="dxa"/>
            <w:shd w:val="clear" w:color="auto" w:fill="auto"/>
          </w:tcPr>
          <w:p w:rsidR="00763BCD" w:rsidRPr="00763BCD" w:rsidRDefault="00763BCD" w:rsidP="00763BCD">
            <w:r w:rsidRPr="00763BCD">
              <w:t>MATTHEW PASSARELLI</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Set Supervisor</w:t>
            </w:r>
          </w:p>
        </w:tc>
      </w:tr>
      <w:tr w:rsidR="00763BCD" w:rsidRPr="00763BCD" w:rsidTr="008E4A98">
        <w:trPr>
          <w:trHeight w:hRule="exact" w:val="288"/>
        </w:trPr>
        <w:tc>
          <w:tcPr>
            <w:tcW w:w="3938" w:type="dxa"/>
            <w:shd w:val="clear" w:color="auto" w:fill="auto"/>
          </w:tcPr>
          <w:p w:rsidR="00763BCD" w:rsidRPr="00763BCD" w:rsidRDefault="00763BCD" w:rsidP="00763BCD">
            <w:r w:rsidRPr="00763BCD">
              <w:t>JODY SCHILBE</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Truck Costumer</w:t>
            </w:r>
          </w:p>
        </w:tc>
      </w:tr>
      <w:tr w:rsidR="00763BCD" w:rsidRPr="00763BCD" w:rsidTr="008E4A98">
        <w:trPr>
          <w:trHeight w:hRule="exact" w:val="288"/>
        </w:trPr>
        <w:tc>
          <w:tcPr>
            <w:tcW w:w="3938" w:type="dxa"/>
            <w:shd w:val="clear" w:color="auto" w:fill="auto"/>
          </w:tcPr>
          <w:p w:rsidR="00763BCD" w:rsidRPr="00763BCD" w:rsidRDefault="00763BCD" w:rsidP="00763BCD">
            <w:r w:rsidRPr="00763BCD">
              <w:t>ANDY HODGSON</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Camera Operators</w:t>
            </w:r>
          </w:p>
        </w:tc>
      </w:tr>
      <w:tr w:rsidR="00763BCD" w:rsidRPr="00763BCD" w:rsidTr="008E4A98">
        <w:trPr>
          <w:trHeight w:hRule="exact" w:val="288"/>
        </w:trPr>
        <w:tc>
          <w:tcPr>
            <w:tcW w:w="3938" w:type="dxa"/>
            <w:shd w:val="clear" w:color="auto" w:fill="auto"/>
          </w:tcPr>
          <w:p w:rsidR="00763BCD" w:rsidRPr="00763BCD" w:rsidRDefault="00763BCD" w:rsidP="00763BCD">
            <w:r w:rsidRPr="00763BCD">
              <w:t>MARK MILLER</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lastRenderedPageBreak/>
              <w:t>BAURZHAN DOSMAGAMBETOV</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First Assistants Camera</w:t>
            </w:r>
          </w:p>
        </w:tc>
      </w:tr>
      <w:tr w:rsidR="00763BCD" w:rsidRPr="00763BCD" w:rsidTr="008E4A98">
        <w:trPr>
          <w:trHeight w:hRule="exact" w:val="288"/>
        </w:trPr>
        <w:tc>
          <w:tcPr>
            <w:tcW w:w="3938" w:type="dxa"/>
            <w:shd w:val="clear" w:color="auto" w:fill="auto"/>
          </w:tcPr>
          <w:p w:rsidR="00763BCD" w:rsidRPr="00763BCD" w:rsidRDefault="00763BCD" w:rsidP="00763BCD">
            <w:r w:rsidRPr="00763BCD">
              <w:t>BENJAMIN HOPPER</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THOMAS WANG</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BENJAMIN STENNER</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Second Assistants Camera</w:t>
            </w:r>
          </w:p>
        </w:tc>
      </w:tr>
      <w:tr w:rsidR="00763BCD" w:rsidRPr="00763BCD" w:rsidTr="008E4A98">
        <w:trPr>
          <w:trHeight w:hRule="exact" w:val="288"/>
        </w:trPr>
        <w:tc>
          <w:tcPr>
            <w:tcW w:w="3938" w:type="dxa"/>
            <w:shd w:val="clear" w:color="auto" w:fill="auto"/>
          </w:tcPr>
          <w:p w:rsidR="00763BCD" w:rsidRPr="00763BCD" w:rsidRDefault="00763BCD" w:rsidP="00763BCD">
            <w:r w:rsidRPr="00763BCD">
              <w:t>CARRIE CHEN</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KAMA SOOD</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PETER PARK</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Steadicam Operator</w:t>
            </w:r>
          </w:p>
        </w:tc>
      </w:tr>
      <w:tr w:rsidR="00763BCD" w:rsidRPr="00763BCD" w:rsidTr="008E4A98">
        <w:trPr>
          <w:trHeight w:hRule="exact" w:val="288"/>
        </w:trPr>
        <w:tc>
          <w:tcPr>
            <w:tcW w:w="3938" w:type="dxa"/>
            <w:shd w:val="clear" w:color="auto" w:fill="auto"/>
          </w:tcPr>
          <w:p w:rsidR="00763BCD" w:rsidRPr="00763BCD" w:rsidRDefault="00763BCD" w:rsidP="00763BCD">
            <w:r w:rsidRPr="00763BCD">
              <w:t>PIERRE CRUZ</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Gaffer</w:t>
            </w:r>
          </w:p>
        </w:tc>
      </w:tr>
      <w:tr w:rsidR="00763BCD" w:rsidRPr="00763BCD" w:rsidTr="008E4A98">
        <w:trPr>
          <w:trHeight w:hRule="exact" w:val="288"/>
        </w:trPr>
        <w:tc>
          <w:tcPr>
            <w:tcW w:w="3938" w:type="dxa"/>
            <w:shd w:val="clear" w:color="auto" w:fill="auto"/>
          </w:tcPr>
          <w:p w:rsidR="00763BCD" w:rsidRPr="00763BCD" w:rsidRDefault="00763BCD" w:rsidP="00763BCD">
            <w:r w:rsidRPr="00763BCD">
              <w:t>SEPEHR MAHBOB</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Best BoyGaffer</w:t>
            </w:r>
          </w:p>
        </w:tc>
      </w:tr>
      <w:tr w:rsidR="00763BCD" w:rsidRPr="00763BCD" w:rsidTr="008E4A98">
        <w:trPr>
          <w:trHeight w:hRule="exact" w:val="288"/>
        </w:trPr>
        <w:tc>
          <w:tcPr>
            <w:tcW w:w="3938" w:type="dxa"/>
            <w:shd w:val="clear" w:color="auto" w:fill="auto"/>
          </w:tcPr>
          <w:p w:rsidR="00763BCD" w:rsidRPr="00763BCD" w:rsidRDefault="00763BCD" w:rsidP="00763BCD">
            <w:r w:rsidRPr="00763BCD">
              <w:t>CHRISTOPHER HALL</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Electric</w:t>
            </w:r>
          </w:p>
        </w:tc>
      </w:tr>
      <w:tr w:rsidR="00763BCD" w:rsidRPr="00763BCD" w:rsidTr="008E4A98">
        <w:trPr>
          <w:trHeight w:hRule="exact" w:val="288"/>
        </w:trPr>
        <w:tc>
          <w:tcPr>
            <w:tcW w:w="3938" w:type="dxa"/>
            <w:shd w:val="clear" w:color="auto" w:fill="auto"/>
          </w:tcPr>
          <w:p w:rsidR="00763BCD" w:rsidRPr="00763BCD" w:rsidRDefault="00763BCD" w:rsidP="00763BCD">
            <w:r w:rsidRPr="00763BCD">
              <w:t>CORY TYMOSCHUK</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Key Grip</w:t>
            </w:r>
          </w:p>
        </w:tc>
      </w:tr>
      <w:tr w:rsidR="00763BCD" w:rsidRPr="00763BCD" w:rsidTr="008E4A98">
        <w:trPr>
          <w:trHeight w:hRule="exact" w:val="288"/>
        </w:trPr>
        <w:tc>
          <w:tcPr>
            <w:tcW w:w="3938" w:type="dxa"/>
            <w:shd w:val="clear" w:color="auto" w:fill="auto"/>
          </w:tcPr>
          <w:p w:rsidR="00763BCD" w:rsidRPr="00763BCD" w:rsidRDefault="00763BCD" w:rsidP="00763BCD">
            <w:r w:rsidRPr="00763BCD">
              <w:t>JOSEPH HUNT</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Best BoyGrip</w:t>
            </w:r>
          </w:p>
        </w:tc>
      </w:tr>
      <w:tr w:rsidR="00763BCD" w:rsidRPr="00763BCD" w:rsidTr="008E4A98">
        <w:trPr>
          <w:trHeight w:hRule="exact" w:val="288"/>
        </w:trPr>
        <w:tc>
          <w:tcPr>
            <w:tcW w:w="3938" w:type="dxa"/>
            <w:shd w:val="clear" w:color="auto" w:fill="auto"/>
          </w:tcPr>
          <w:p w:rsidR="00763BCD" w:rsidRPr="00763BCD" w:rsidRDefault="00763BCD" w:rsidP="00763BCD">
            <w:r w:rsidRPr="00763BCD">
              <w:t>SAHAR KHALADJI</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Dolly Grip</w:t>
            </w:r>
          </w:p>
        </w:tc>
      </w:tr>
      <w:tr w:rsidR="00763BCD" w:rsidRPr="00763BCD" w:rsidTr="008E4A98">
        <w:trPr>
          <w:trHeight w:hRule="exact" w:val="288"/>
        </w:trPr>
        <w:tc>
          <w:tcPr>
            <w:tcW w:w="3938" w:type="dxa"/>
            <w:shd w:val="clear" w:color="auto" w:fill="auto"/>
          </w:tcPr>
          <w:p w:rsidR="00763BCD" w:rsidRPr="00763BCD" w:rsidRDefault="00763BCD" w:rsidP="00763BCD">
            <w:r w:rsidRPr="00763BCD">
              <w:t>NILS KIMMEL</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Grips</w:t>
            </w:r>
          </w:p>
        </w:tc>
      </w:tr>
      <w:tr w:rsidR="00763BCD" w:rsidRPr="00763BCD" w:rsidTr="008E4A98">
        <w:trPr>
          <w:trHeight w:hRule="exact" w:val="288"/>
        </w:trPr>
        <w:tc>
          <w:tcPr>
            <w:tcW w:w="3938" w:type="dxa"/>
            <w:shd w:val="clear" w:color="auto" w:fill="auto"/>
          </w:tcPr>
          <w:p w:rsidR="00763BCD" w:rsidRPr="00763BCD" w:rsidRDefault="00763BCD" w:rsidP="00763BCD">
            <w:r w:rsidRPr="00763BCD">
              <w:t>DENNIS CHAPPELL</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SEAN REA</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PETER GIBSON</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Transport Coordinator</w:t>
            </w:r>
          </w:p>
        </w:tc>
      </w:tr>
      <w:tr w:rsidR="00763BCD" w:rsidRPr="00763BCD" w:rsidTr="008E4A98">
        <w:trPr>
          <w:trHeight w:hRule="exact" w:val="288"/>
        </w:trPr>
        <w:tc>
          <w:tcPr>
            <w:tcW w:w="3938" w:type="dxa"/>
            <w:shd w:val="clear" w:color="auto" w:fill="auto"/>
          </w:tcPr>
          <w:p w:rsidR="00763BCD" w:rsidRPr="00763BCD" w:rsidRDefault="00763BCD" w:rsidP="00763BCD">
            <w:r w:rsidRPr="00763BCD">
              <w:t>CHRISTOPHER WILD</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Transport Captain</w:t>
            </w:r>
          </w:p>
        </w:tc>
      </w:tr>
      <w:tr w:rsidR="00763BCD" w:rsidRPr="00763BCD" w:rsidTr="008E4A98">
        <w:trPr>
          <w:trHeight w:hRule="exact" w:val="288"/>
        </w:trPr>
        <w:tc>
          <w:tcPr>
            <w:tcW w:w="3938" w:type="dxa"/>
            <w:shd w:val="clear" w:color="auto" w:fill="auto"/>
          </w:tcPr>
          <w:p w:rsidR="00763BCD" w:rsidRPr="00763BCD" w:rsidRDefault="00763BCD" w:rsidP="00763BCD">
            <w:r w:rsidRPr="00763BCD">
              <w:t>SCOTT REDBURN</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Drivers</w:t>
            </w:r>
          </w:p>
        </w:tc>
      </w:tr>
      <w:tr w:rsidR="00763BCD" w:rsidRPr="00763BCD" w:rsidTr="008E4A98">
        <w:trPr>
          <w:trHeight w:hRule="exact" w:val="288"/>
        </w:trPr>
        <w:tc>
          <w:tcPr>
            <w:tcW w:w="3938" w:type="dxa"/>
            <w:shd w:val="clear" w:color="auto" w:fill="auto"/>
          </w:tcPr>
          <w:p w:rsidR="00763BCD" w:rsidRPr="00763BCD" w:rsidRDefault="00763BCD" w:rsidP="00763BCD">
            <w:r w:rsidRPr="00763BCD">
              <w:t>ANTON PAGNUCCO</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VICTOR SANCHEZ</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RANDY DAY</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SEAN WATSON</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BARRY HUNT</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Security Coordinator</w:t>
            </w:r>
          </w:p>
        </w:tc>
      </w:tr>
      <w:tr w:rsidR="00763BCD" w:rsidRPr="00763BCD" w:rsidTr="008E4A98">
        <w:trPr>
          <w:trHeight w:hRule="exact" w:val="288"/>
        </w:trPr>
        <w:tc>
          <w:tcPr>
            <w:tcW w:w="3938" w:type="dxa"/>
            <w:shd w:val="clear" w:color="auto" w:fill="auto"/>
          </w:tcPr>
          <w:p w:rsidR="00763BCD" w:rsidRPr="00763BCD" w:rsidRDefault="00763BCD" w:rsidP="00763BCD">
            <w:r w:rsidRPr="00763BCD">
              <w:t>ROBERT GUDLJEK</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Security</w:t>
            </w:r>
          </w:p>
        </w:tc>
      </w:tr>
      <w:tr w:rsidR="00763BCD" w:rsidRPr="00763BCD" w:rsidTr="008E4A98">
        <w:trPr>
          <w:trHeight w:hRule="exact" w:val="288"/>
        </w:trPr>
        <w:tc>
          <w:tcPr>
            <w:tcW w:w="3938" w:type="dxa"/>
            <w:shd w:val="clear" w:color="auto" w:fill="auto"/>
          </w:tcPr>
          <w:p w:rsidR="00763BCD" w:rsidRPr="00763BCD" w:rsidRDefault="00763BCD" w:rsidP="00763BCD">
            <w:r w:rsidRPr="00763BCD">
              <w:t>LINDA LARSON</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HARPREET KAULDHAR</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BALWINDER KAUR SALL</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BRANDON RYAN</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CELESTE CROWE</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Location Manager</w:t>
            </w:r>
          </w:p>
        </w:tc>
      </w:tr>
      <w:tr w:rsidR="00763BCD" w:rsidRPr="00763BCD" w:rsidTr="008E4A98">
        <w:trPr>
          <w:trHeight w:hRule="exact" w:val="288"/>
        </w:trPr>
        <w:tc>
          <w:tcPr>
            <w:tcW w:w="3938" w:type="dxa"/>
            <w:shd w:val="clear" w:color="auto" w:fill="auto"/>
          </w:tcPr>
          <w:p w:rsidR="00763BCD" w:rsidRPr="00763BCD" w:rsidRDefault="00763BCD" w:rsidP="00763BCD">
            <w:r w:rsidRPr="00763BCD">
              <w:t>ANA NUNES</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Assistant Location Manager</w:t>
            </w:r>
          </w:p>
        </w:tc>
      </w:tr>
      <w:tr w:rsidR="00763BCD" w:rsidRPr="00763BCD" w:rsidTr="008E4A98">
        <w:trPr>
          <w:trHeight w:hRule="exact" w:val="288"/>
        </w:trPr>
        <w:tc>
          <w:tcPr>
            <w:tcW w:w="3938" w:type="dxa"/>
            <w:shd w:val="clear" w:color="auto" w:fill="auto"/>
          </w:tcPr>
          <w:p w:rsidR="00763BCD" w:rsidRPr="00763BCD" w:rsidRDefault="00763BCD" w:rsidP="00763BCD">
            <w:r w:rsidRPr="00763BCD">
              <w:t>CARTER VILLEMAGNE-GAMACHE</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Key Location Assistants</w:t>
            </w:r>
          </w:p>
        </w:tc>
      </w:tr>
      <w:tr w:rsidR="00763BCD" w:rsidRPr="00763BCD" w:rsidTr="008E4A98">
        <w:trPr>
          <w:trHeight w:hRule="exact" w:val="288"/>
        </w:trPr>
        <w:tc>
          <w:tcPr>
            <w:tcW w:w="3938" w:type="dxa"/>
            <w:shd w:val="clear" w:color="auto" w:fill="auto"/>
          </w:tcPr>
          <w:p w:rsidR="00763BCD" w:rsidRPr="00763BCD" w:rsidRDefault="00763BCD" w:rsidP="00763BCD">
            <w:r w:rsidRPr="00763BCD">
              <w:t>ANDREW MOORE</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LIANA BABIN</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JANA QUADRELLI</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Location Assistants</w:t>
            </w:r>
          </w:p>
        </w:tc>
      </w:tr>
      <w:tr w:rsidR="00763BCD" w:rsidRPr="00763BCD" w:rsidTr="008E4A98">
        <w:trPr>
          <w:trHeight w:hRule="exact" w:val="288"/>
        </w:trPr>
        <w:tc>
          <w:tcPr>
            <w:tcW w:w="3938" w:type="dxa"/>
            <w:shd w:val="clear" w:color="auto" w:fill="auto"/>
          </w:tcPr>
          <w:p w:rsidR="00763BCD" w:rsidRPr="00763BCD" w:rsidRDefault="00763BCD" w:rsidP="00763BCD">
            <w:r w:rsidRPr="00763BCD">
              <w:t>SEAN REA</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ERICA KARAMESINIS</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JAMIE SAMBELL</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CAMERON CHEVELDAVE</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ROMA PERSAUD</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ELSY DAGDUG CHAMELIS</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EMILIA SAINZ SOLER</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Production Sound Mixer</w:t>
            </w:r>
          </w:p>
        </w:tc>
      </w:tr>
      <w:tr w:rsidR="00763BCD" w:rsidRPr="00763BCD" w:rsidTr="008E4A98">
        <w:trPr>
          <w:trHeight w:hRule="exact" w:val="288"/>
        </w:trPr>
        <w:tc>
          <w:tcPr>
            <w:tcW w:w="3938" w:type="dxa"/>
            <w:shd w:val="clear" w:color="auto" w:fill="auto"/>
          </w:tcPr>
          <w:p w:rsidR="00763BCD" w:rsidRPr="00763BCD" w:rsidRDefault="00763BCD" w:rsidP="00763BCD">
            <w:r w:rsidRPr="00763BCD">
              <w:t>ELSY DAGDUG CHAMELIS</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Boom Operator</w:t>
            </w:r>
          </w:p>
        </w:tc>
      </w:tr>
      <w:tr w:rsidR="00763BCD" w:rsidRPr="00763BCD" w:rsidTr="008E4A98">
        <w:trPr>
          <w:trHeight w:hRule="exact" w:val="288"/>
        </w:trPr>
        <w:tc>
          <w:tcPr>
            <w:tcW w:w="3938" w:type="dxa"/>
            <w:shd w:val="clear" w:color="auto" w:fill="auto"/>
          </w:tcPr>
          <w:p w:rsidR="00763BCD" w:rsidRPr="00763BCD" w:rsidRDefault="00763BCD" w:rsidP="00763BCD">
            <w:r w:rsidRPr="00763BCD">
              <w:t>CHRISTOPHER DOERKSEN</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Script Supervisor</w:t>
            </w:r>
          </w:p>
        </w:tc>
      </w:tr>
      <w:tr w:rsidR="00763BCD" w:rsidRPr="00763BCD" w:rsidTr="008E4A98">
        <w:trPr>
          <w:trHeight w:hRule="exact" w:val="288"/>
        </w:trPr>
        <w:tc>
          <w:tcPr>
            <w:tcW w:w="3938" w:type="dxa"/>
            <w:shd w:val="clear" w:color="auto" w:fill="auto"/>
          </w:tcPr>
          <w:p w:rsidR="00763BCD" w:rsidRPr="00763BCD" w:rsidRDefault="00763BCD" w:rsidP="00763BCD">
            <w:r w:rsidRPr="00763BCD">
              <w:t>PARALEE COOK</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Production Accountant</w:t>
            </w:r>
          </w:p>
        </w:tc>
      </w:tr>
      <w:tr w:rsidR="00763BCD" w:rsidRPr="00763BCD" w:rsidTr="008E4A98">
        <w:trPr>
          <w:trHeight w:hRule="exact" w:val="288"/>
        </w:trPr>
        <w:tc>
          <w:tcPr>
            <w:tcW w:w="3938" w:type="dxa"/>
            <w:shd w:val="clear" w:color="auto" w:fill="auto"/>
          </w:tcPr>
          <w:p w:rsidR="00763BCD" w:rsidRPr="00763BCD" w:rsidRDefault="00763BCD" w:rsidP="00763BCD">
            <w:r w:rsidRPr="00763BCD">
              <w:lastRenderedPageBreak/>
              <w:t>ROBERT JAY DEACHMAN</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Production Accountant Assistant</w:t>
            </w:r>
          </w:p>
        </w:tc>
      </w:tr>
      <w:tr w:rsidR="00763BCD" w:rsidRPr="00763BCD" w:rsidTr="008E4A98">
        <w:trPr>
          <w:trHeight w:hRule="exact" w:val="288"/>
        </w:trPr>
        <w:tc>
          <w:tcPr>
            <w:tcW w:w="3938" w:type="dxa"/>
            <w:shd w:val="clear" w:color="auto" w:fill="auto"/>
          </w:tcPr>
          <w:p w:rsidR="00763BCD" w:rsidRPr="00763BCD" w:rsidRDefault="00763BCD" w:rsidP="00763BCD">
            <w:r w:rsidRPr="00763BCD">
              <w:t>THOMAS STANFORD</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Business Affairs</w:t>
            </w:r>
          </w:p>
        </w:tc>
      </w:tr>
      <w:tr w:rsidR="00763BCD" w:rsidRPr="00763BCD" w:rsidTr="008E4A98">
        <w:trPr>
          <w:trHeight w:hRule="exact" w:val="288"/>
        </w:trPr>
        <w:tc>
          <w:tcPr>
            <w:tcW w:w="3938" w:type="dxa"/>
            <w:shd w:val="clear" w:color="auto" w:fill="auto"/>
          </w:tcPr>
          <w:p w:rsidR="00763BCD" w:rsidRPr="00763BCD" w:rsidRDefault="00763BCD" w:rsidP="00763BCD">
            <w:r w:rsidRPr="00763BCD">
              <w:t>JEFF DESMARAIS</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Production Coordinator</w:t>
            </w:r>
          </w:p>
        </w:tc>
      </w:tr>
      <w:tr w:rsidR="00763BCD" w:rsidRPr="00763BCD" w:rsidTr="008E4A98">
        <w:trPr>
          <w:trHeight w:hRule="exact" w:val="288"/>
        </w:trPr>
        <w:tc>
          <w:tcPr>
            <w:tcW w:w="3938" w:type="dxa"/>
            <w:shd w:val="clear" w:color="auto" w:fill="auto"/>
          </w:tcPr>
          <w:p w:rsidR="00763BCD" w:rsidRPr="00763BCD" w:rsidRDefault="00763BCD" w:rsidP="00763BCD">
            <w:r w:rsidRPr="00763BCD">
              <w:t>KARRY CROFT</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Production Assistant</w:t>
            </w:r>
          </w:p>
        </w:tc>
      </w:tr>
      <w:tr w:rsidR="00763BCD" w:rsidRPr="00763BCD" w:rsidTr="008E4A98">
        <w:trPr>
          <w:trHeight w:hRule="exact" w:val="288"/>
        </w:trPr>
        <w:tc>
          <w:tcPr>
            <w:tcW w:w="3938" w:type="dxa"/>
            <w:shd w:val="clear" w:color="auto" w:fill="auto"/>
          </w:tcPr>
          <w:p w:rsidR="00763BCD" w:rsidRPr="00763BCD" w:rsidRDefault="00763BCD" w:rsidP="00763BCD">
            <w:r w:rsidRPr="00763BCD">
              <w:t>MICHAEL HOLSTEIN</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Craft Service/First Aid</w:t>
            </w:r>
          </w:p>
        </w:tc>
      </w:tr>
      <w:tr w:rsidR="00763BCD" w:rsidRPr="00763BCD" w:rsidTr="008E4A98">
        <w:trPr>
          <w:trHeight w:hRule="exact" w:val="288"/>
        </w:trPr>
        <w:tc>
          <w:tcPr>
            <w:tcW w:w="3938" w:type="dxa"/>
            <w:shd w:val="clear" w:color="auto" w:fill="auto"/>
          </w:tcPr>
          <w:p w:rsidR="00763BCD" w:rsidRPr="00763BCD" w:rsidRDefault="00763BCD" w:rsidP="00763BCD">
            <w:r w:rsidRPr="00763BCD">
              <w:t>JESSICA CLAYBO</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Craft Service/First Aid Assistants</w:t>
            </w:r>
          </w:p>
        </w:tc>
      </w:tr>
      <w:tr w:rsidR="00763BCD" w:rsidRPr="00763BCD" w:rsidTr="008E4A98">
        <w:trPr>
          <w:trHeight w:hRule="exact" w:val="288"/>
        </w:trPr>
        <w:tc>
          <w:tcPr>
            <w:tcW w:w="3938" w:type="dxa"/>
            <w:shd w:val="clear" w:color="auto" w:fill="auto"/>
          </w:tcPr>
          <w:p w:rsidR="00763BCD" w:rsidRPr="00763BCD" w:rsidRDefault="00763BCD" w:rsidP="00763BCD">
            <w:r w:rsidRPr="00763BCD">
              <w:t>JULIA ANDERSON</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KAYLA BROWN</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COVID Specialists</w:t>
            </w:r>
          </w:p>
        </w:tc>
      </w:tr>
      <w:tr w:rsidR="00763BCD" w:rsidRPr="00763BCD" w:rsidTr="008E4A98">
        <w:trPr>
          <w:trHeight w:hRule="exact" w:val="288"/>
        </w:trPr>
        <w:tc>
          <w:tcPr>
            <w:tcW w:w="3938" w:type="dxa"/>
            <w:shd w:val="clear" w:color="auto" w:fill="auto"/>
          </w:tcPr>
          <w:p w:rsidR="00763BCD" w:rsidRPr="00763BCD" w:rsidRDefault="00763BCD" w:rsidP="00763BCD">
            <w:r w:rsidRPr="00763BCD">
              <w:t>JENNIFER ROBERTS</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BERNICE WADDELL</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CHRIS BILLON</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Third Assistant Director</w:t>
            </w:r>
          </w:p>
        </w:tc>
      </w:tr>
      <w:tr w:rsidR="00763BCD" w:rsidRPr="00763BCD" w:rsidTr="008E4A98">
        <w:trPr>
          <w:trHeight w:hRule="exact" w:val="288"/>
        </w:trPr>
        <w:tc>
          <w:tcPr>
            <w:tcW w:w="3938" w:type="dxa"/>
            <w:shd w:val="clear" w:color="auto" w:fill="auto"/>
          </w:tcPr>
          <w:p w:rsidR="00763BCD" w:rsidRPr="00763BCD" w:rsidRDefault="00763BCD" w:rsidP="00763BCD">
            <w:r w:rsidRPr="00763BCD">
              <w:t>WAY LEE CHOO</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Catering</w:t>
            </w:r>
          </w:p>
        </w:tc>
      </w:tr>
      <w:tr w:rsidR="00763BCD" w:rsidRPr="00763BCD" w:rsidTr="008E4A98">
        <w:trPr>
          <w:trHeight w:hRule="exact" w:val="288"/>
        </w:trPr>
        <w:tc>
          <w:tcPr>
            <w:tcW w:w="3938" w:type="dxa"/>
            <w:shd w:val="clear" w:color="auto" w:fill="auto"/>
          </w:tcPr>
          <w:p w:rsidR="00763BCD" w:rsidRPr="00763BCD" w:rsidRDefault="00763BCD" w:rsidP="00763BCD">
            <w:r w:rsidRPr="00763BCD">
              <w:t>CAMERON WINTERS</w:t>
            </w:r>
          </w:p>
        </w:tc>
        <w:tc>
          <w:tcPr>
            <w:tcW w:w="3938" w:type="dxa"/>
            <w:shd w:val="clear" w:color="auto" w:fill="auto"/>
          </w:tcPr>
          <w:p w:rsidR="00763BCD" w:rsidRPr="00763BCD" w:rsidRDefault="00763BCD" w:rsidP="00763BCD">
            <w:pPr>
              <w:spacing w:line="100" w:lineRule="atLeast"/>
              <w:rPr>
                <w:lang w:val="en-CA" w:eastAsia="en-CA" w:bidi="ar-SA"/>
              </w:rPr>
            </w:pPr>
          </w:p>
        </w:tc>
      </w:tr>
      <w:tr w:rsidR="00763BCD" w:rsidRPr="00763BCD" w:rsidTr="008E4A98">
        <w:trPr>
          <w:trHeight w:hRule="exact" w:val="288"/>
        </w:trPr>
        <w:tc>
          <w:tcPr>
            <w:tcW w:w="3938" w:type="dxa"/>
            <w:shd w:val="clear" w:color="auto" w:fill="auto"/>
          </w:tcPr>
          <w:p w:rsidR="00763BCD" w:rsidRPr="00763BCD" w:rsidRDefault="00763BCD" w:rsidP="00763BCD">
            <w:r w:rsidRPr="00763BCD">
              <w:t>MAIA MICHAELS</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Casting Assistant</w:t>
            </w:r>
          </w:p>
        </w:tc>
      </w:tr>
      <w:tr w:rsidR="00763BCD" w:rsidRPr="00763BCD" w:rsidTr="008E4A98">
        <w:trPr>
          <w:trHeight w:hRule="exact" w:val="288"/>
        </w:trPr>
        <w:tc>
          <w:tcPr>
            <w:tcW w:w="3938" w:type="dxa"/>
            <w:shd w:val="clear" w:color="auto" w:fill="auto"/>
          </w:tcPr>
          <w:p w:rsidR="00763BCD" w:rsidRPr="00763BCD" w:rsidRDefault="00763BCD" w:rsidP="00763BCD">
            <w:r w:rsidRPr="00763BCD">
              <w:t>LA HILTS</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Extras Casting</w:t>
            </w:r>
          </w:p>
        </w:tc>
      </w:tr>
      <w:tr w:rsidR="00763BCD" w:rsidRPr="00763BCD" w:rsidTr="008E4A98">
        <w:trPr>
          <w:trHeight w:hRule="exact" w:val="288"/>
        </w:trPr>
        <w:tc>
          <w:tcPr>
            <w:tcW w:w="3938" w:type="dxa"/>
            <w:shd w:val="clear" w:color="auto" w:fill="auto"/>
          </w:tcPr>
          <w:p w:rsidR="00763BCD" w:rsidRPr="00763BCD" w:rsidRDefault="00763BCD" w:rsidP="00763BCD">
            <w:r w:rsidRPr="00763BCD">
              <w:t>CLAUDIA MOON</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Extras Casting Assistant</w:t>
            </w:r>
          </w:p>
        </w:tc>
      </w:tr>
      <w:tr w:rsidR="00763BCD" w:rsidRPr="00763BCD" w:rsidTr="008E4A98">
        <w:trPr>
          <w:trHeight w:hRule="exact" w:val="288"/>
        </w:trPr>
        <w:tc>
          <w:tcPr>
            <w:tcW w:w="3938" w:type="dxa"/>
            <w:shd w:val="clear" w:color="auto" w:fill="auto"/>
          </w:tcPr>
          <w:p w:rsidR="00763BCD" w:rsidRPr="00763BCD" w:rsidRDefault="00763BCD" w:rsidP="00763BCD">
            <w:r w:rsidRPr="00763BCD">
              <w:t>TRACY FROESE</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Stand-In</w:t>
            </w:r>
          </w:p>
        </w:tc>
      </w:tr>
      <w:tr w:rsidR="00763BCD" w:rsidRPr="00763BCD" w:rsidTr="008E4A98">
        <w:trPr>
          <w:trHeight w:hRule="exact" w:val="288"/>
        </w:trPr>
        <w:tc>
          <w:tcPr>
            <w:tcW w:w="3938" w:type="dxa"/>
            <w:shd w:val="clear" w:color="auto" w:fill="auto"/>
          </w:tcPr>
          <w:p w:rsidR="00763BCD" w:rsidRPr="00763BCD" w:rsidRDefault="00763BCD" w:rsidP="00763BCD">
            <w:r w:rsidRPr="00763BCD">
              <w:t>COASTAL CLEARANCES</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Script Clearances by</w:t>
            </w:r>
          </w:p>
        </w:tc>
      </w:tr>
      <w:tr w:rsidR="00763BCD" w:rsidRPr="00763BCD" w:rsidTr="008E4A98">
        <w:trPr>
          <w:trHeight w:hRule="exact" w:val="288"/>
        </w:trPr>
        <w:tc>
          <w:tcPr>
            <w:tcW w:w="3938" w:type="dxa"/>
            <w:shd w:val="clear" w:color="auto" w:fill="auto"/>
          </w:tcPr>
          <w:p w:rsidR="00763BCD" w:rsidRPr="00763BCD" w:rsidRDefault="00763BCD" w:rsidP="00763BCD">
            <w:r w:rsidRPr="00763BCD">
              <w:t>CHANDLER FOGDEN ALDOUS LAW CORPORATION</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Legal Services by</w:t>
            </w:r>
          </w:p>
        </w:tc>
      </w:tr>
      <w:tr w:rsidR="00763BCD" w:rsidRPr="00763BCD" w:rsidTr="008E4A98">
        <w:trPr>
          <w:trHeight w:hRule="exact" w:val="288"/>
        </w:trPr>
        <w:tc>
          <w:tcPr>
            <w:tcW w:w="3938" w:type="dxa"/>
            <w:shd w:val="clear" w:color="auto" w:fill="auto"/>
          </w:tcPr>
          <w:p w:rsidR="00763BCD" w:rsidRPr="00763BCD" w:rsidRDefault="00763BCD" w:rsidP="00763BCD">
            <w:r w:rsidRPr="00763BCD">
              <w:t>FRONT ROW INSURANCE BROKERS</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Insurance by</w:t>
            </w:r>
          </w:p>
        </w:tc>
      </w:tr>
      <w:tr w:rsidR="00763BCD" w:rsidRPr="00763BCD" w:rsidTr="008E4A98">
        <w:trPr>
          <w:trHeight w:hRule="exact" w:val="288"/>
        </w:trPr>
        <w:tc>
          <w:tcPr>
            <w:tcW w:w="3938" w:type="dxa"/>
            <w:shd w:val="clear" w:color="auto" w:fill="auto"/>
          </w:tcPr>
          <w:p w:rsidR="00763BCD" w:rsidRPr="00763BCD" w:rsidRDefault="00763BCD" w:rsidP="00763BCD">
            <w:r w:rsidRPr="00763BCD">
              <w:t>LEAH MYERS</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Post Production Supervisor</w:t>
            </w:r>
          </w:p>
        </w:tc>
      </w:tr>
      <w:tr w:rsidR="00763BCD" w:rsidRPr="00763BCD" w:rsidTr="008E4A98">
        <w:trPr>
          <w:trHeight w:hRule="exact" w:val="288"/>
        </w:trPr>
        <w:tc>
          <w:tcPr>
            <w:tcW w:w="3938" w:type="dxa"/>
            <w:shd w:val="clear" w:color="auto" w:fill="auto"/>
          </w:tcPr>
          <w:p w:rsidR="00763BCD" w:rsidRPr="00763BCD" w:rsidRDefault="00763BCD" w:rsidP="00763BCD">
            <w:r w:rsidRPr="00763BCD">
              <w:t>TIM SPENCE</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Post Production Coordinator</w:t>
            </w:r>
          </w:p>
        </w:tc>
      </w:tr>
      <w:tr w:rsidR="00763BCD" w:rsidRPr="00763BCD" w:rsidTr="008E4A98">
        <w:trPr>
          <w:trHeight w:hRule="exact" w:val="288"/>
        </w:trPr>
        <w:tc>
          <w:tcPr>
            <w:tcW w:w="3938" w:type="dxa"/>
            <w:shd w:val="clear" w:color="auto" w:fill="auto"/>
          </w:tcPr>
          <w:p w:rsidR="00763BCD" w:rsidRPr="00763BCD" w:rsidRDefault="00763BCD" w:rsidP="00763BCD">
            <w:r w:rsidRPr="00763BCD">
              <w:t>RON PENCHALAIYA</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Assistant Editor</w:t>
            </w:r>
          </w:p>
        </w:tc>
      </w:tr>
      <w:tr w:rsidR="00763BCD" w:rsidRPr="00763BCD" w:rsidTr="008E4A98">
        <w:trPr>
          <w:trHeight w:hRule="exact" w:val="288"/>
        </w:trPr>
        <w:tc>
          <w:tcPr>
            <w:tcW w:w="3938" w:type="dxa"/>
            <w:shd w:val="clear" w:color="auto" w:fill="auto"/>
          </w:tcPr>
          <w:p w:rsidR="00763BCD" w:rsidRPr="00763BCD" w:rsidRDefault="00763BCD" w:rsidP="00763BCD">
            <w:r w:rsidRPr="00763BCD">
              <w:t>SO YOUNG PARK</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Second Assistant Editor</w:t>
            </w:r>
          </w:p>
        </w:tc>
      </w:tr>
      <w:tr w:rsidR="00763BCD" w:rsidRPr="00763BCD" w:rsidTr="008E4A98">
        <w:trPr>
          <w:trHeight w:hRule="exact" w:val="288"/>
        </w:trPr>
        <w:tc>
          <w:tcPr>
            <w:tcW w:w="3938" w:type="dxa"/>
            <w:shd w:val="clear" w:color="auto" w:fill="auto"/>
          </w:tcPr>
          <w:p w:rsidR="00763BCD" w:rsidRPr="00763BCD" w:rsidRDefault="00763BCD" w:rsidP="00763BCD">
            <w:r w:rsidRPr="00763BCD">
              <w:t>MARCEL VANDERWEKKEN</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Visual Effects</w:t>
            </w:r>
          </w:p>
        </w:tc>
      </w:tr>
      <w:tr w:rsidR="00763BCD" w:rsidRPr="00763BCD" w:rsidTr="008E4A98">
        <w:trPr>
          <w:trHeight w:hRule="exact" w:val="288"/>
        </w:trPr>
        <w:tc>
          <w:tcPr>
            <w:tcW w:w="3938" w:type="dxa"/>
            <w:shd w:val="clear" w:color="auto" w:fill="auto"/>
          </w:tcPr>
          <w:p w:rsidR="00763BCD" w:rsidRPr="00763BCD" w:rsidRDefault="00763BCD" w:rsidP="00763BCD">
            <w:r w:rsidRPr="00763BCD">
              <w:t>SEÁN TRAVERS</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Colourist</w:t>
            </w:r>
          </w:p>
        </w:tc>
      </w:tr>
      <w:tr w:rsidR="00763BCD" w:rsidRPr="00763BCD" w:rsidTr="008E4A98">
        <w:trPr>
          <w:trHeight w:hRule="exact" w:val="288"/>
        </w:trPr>
        <w:tc>
          <w:tcPr>
            <w:tcW w:w="3938" w:type="dxa"/>
            <w:shd w:val="clear" w:color="auto" w:fill="auto"/>
          </w:tcPr>
          <w:p w:rsidR="00763BCD" w:rsidRPr="00763BCD" w:rsidRDefault="00763BCD" w:rsidP="00763BCD">
            <w:r w:rsidRPr="00763BCD">
              <w:t>MAVERICK POST GROUP</w:t>
            </w:r>
          </w:p>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Sound Facilities Provided by</w:t>
            </w:r>
          </w:p>
        </w:tc>
      </w:tr>
      <w:tr w:rsidR="00763BCD" w:rsidRPr="00763BCD" w:rsidTr="008E4A98">
        <w:trPr>
          <w:trHeight w:hRule="exact" w:val="288"/>
        </w:trPr>
        <w:tc>
          <w:tcPr>
            <w:tcW w:w="3938" w:type="dxa"/>
            <w:shd w:val="clear" w:color="auto" w:fill="auto"/>
          </w:tcPr>
          <w:p w:rsidR="00763BCD" w:rsidRPr="00763BCD" w:rsidRDefault="00763BCD" w:rsidP="00763BCD">
            <w:r w:rsidRPr="00763BCD">
              <w:t>GREGOR PHILLIPS</w:t>
            </w:r>
          </w:p>
        </w:tc>
        <w:tc>
          <w:tcPr>
            <w:tcW w:w="3938" w:type="dxa"/>
            <w:shd w:val="clear" w:color="auto" w:fill="auto"/>
          </w:tcPr>
          <w:p w:rsidR="00763BCD" w:rsidRPr="00763BCD" w:rsidRDefault="00763BCD" w:rsidP="00763BCD">
            <w:pPr>
              <w:spacing w:line="100" w:lineRule="atLeast"/>
              <w:rPr>
                <w:lang w:val="en-CA" w:eastAsia="en-CA" w:bidi="ar-SA"/>
              </w:rPr>
            </w:pPr>
            <w:bookmarkStart w:id="0" w:name="_GoBack"/>
            <w:r w:rsidRPr="00763BCD">
              <w:rPr>
                <w:lang w:val="en-CA" w:eastAsia="en-CA" w:bidi="ar-SA"/>
              </w:rPr>
              <w:t>Supervising Sound Editor</w:t>
            </w:r>
          </w:p>
        </w:tc>
      </w:tr>
      <w:tr w:rsidR="00763BCD" w:rsidRPr="00763BCD" w:rsidTr="008E4A98">
        <w:trPr>
          <w:trHeight w:hRule="exact" w:val="288"/>
        </w:trPr>
        <w:tc>
          <w:tcPr>
            <w:tcW w:w="3938" w:type="dxa"/>
            <w:shd w:val="clear" w:color="auto" w:fill="auto"/>
          </w:tcPr>
          <w:p w:rsidR="00763BCD" w:rsidRPr="00763BCD" w:rsidRDefault="00763BCD" w:rsidP="00763BCD">
            <w:r w:rsidRPr="00763BCD">
              <w:t>GREGOR PHILLIPS</w:t>
            </w:r>
          </w:p>
        </w:tc>
        <w:bookmarkEnd w:id="0"/>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Re-Recording Mixer</w:t>
            </w:r>
          </w:p>
        </w:tc>
      </w:tr>
      <w:tr w:rsidR="00763BCD" w:rsidRPr="00763BCD" w:rsidTr="008E4A98">
        <w:trPr>
          <w:trHeight w:hRule="exact" w:val="288"/>
        </w:trPr>
        <w:tc>
          <w:tcPr>
            <w:tcW w:w="3938" w:type="dxa"/>
            <w:shd w:val="clear" w:color="auto" w:fill="auto"/>
          </w:tcPr>
          <w:p w:rsidR="00763BCD" w:rsidRPr="00763BCD" w:rsidRDefault="00763BCD" w:rsidP="00763BCD"/>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Dialogue Editor</w:t>
            </w:r>
          </w:p>
        </w:tc>
      </w:tr>
      <w:tr w:rsidR="00763BCD" w:rsidRPr="00763BCD" w:rsidTr="008E4A98">
        <w:trPr>
          <w:trHeight w:hRule="exact" w:val="288"/>
        </w:trPr>
        <w:tc>
          <w:tcPr>
            <w:tcW w:w="3938" w:type="dxa"/>
            <w:shd w:val="clear" w:color="auto" w:fill="auto"/>
          </w:tcPr>
          <w:p w:rsidR="00763BCD" w:rsidRPr="00763BCD" w:rsidRDefault="00763BCD" w:rsidP="00763BCD"/>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SFX Editor</w:t>
            </w:r>
          </w:p>
        </w:tc>
      </w:tr>
      <w:tr w:rsidR="00763BCD" w:rsidRPr="00763BCD" w:rsidTr="008E4A98">
        <w:trPr>
          <w:trHeight w:hRule="exact" w:val="288"/>
        </w:trPr>
        <w:tc>
          <w:tcPr>
            <w:tcW w:w="3938" w:type="dxa"/>
            <w:shd w:val="clear" w:color="auto" w:fill="auto"/>
          </w:tcPr>
          <w:p w:rsidR="00763BCD" w:rsidRPr="00763BCD" w:rsidRDefault="00763BCD" w:rsidP="00763BCD"/>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Foley Artists</w:t>
            </w:r>
          </w:p>
        </w:tc>
      </w:tr>
      <w:tr w:rsidR="00763BCD" w:rsidRPr="00031356" w:rsidTr="008E4A98">
        <w:trPr>
          <w:trHeight w:hRule="exact" w:val="288"/>
        </w:trPr>
        <w:tc>
          <w:tcPr>
            <w:tcW w:w="3938" w:type="dxa"/>
            <w:shd w:val="clear" w:color="auto" w:fill="auto"/>
          </w:tcPr>
          <w:p w:rsidR="00763BCD" w:rsidRPr="00763BCD" w:rsidRDefault="00763BCD" w:rsidP="00763BCD"/>
        </w:tc>
        <w:tc>
          <w:tcPr>
            <w:tcW w:w="3938" w:type="dxa"/>
            <w:shd w:val="clear" w:color="auto" w:fill="auto"/>
          </w:tcPr>
          <w:p w:rsidR="00763BCD" w:rsidRPr="00763BCD" w:rsidRDefault="00763BCD" w:rsidP="00763BCD">
            <w:pPr>
              <w:spacing w:line="100" w:lineRule="atLeast"/>
              <w:rPr>
                <w:lang w:val="en-CA" w:eastAsia="en-CA" w:bidi="ar-SA"/>
              </w:rPr>
            </w:pPr>
            <w:r w:rsidRPr="00763BCD">
              <w:rPr>
                <w:lang w:val="en-CA" w:eastAsia="en-CA" w:bidi="ar-SA"/>
              </w:rPr>
              <w:t>ADR Recordist</w:t>
            </w:r>
          </w:p>
        </w:tc>
      </w:tr>
    </w:tbl>
    <w:p w:rsidR="00D12F1D" w:rsidRPr="005C7DF7" w:rsidRDefault="00D12F1D" w:rsidP="00D12F1D">
      <w:pPr>
        <w:pStyle w:val="Heading1"/>
        <w:spacing w:before="240"/>
        <w:rPr>
          <w:rFonts w:cs="Helvetica"/>
        </w:rPr>
      </w:pPr>
      <w:r w:rsidRPr="005C7DF7">
        <w:rPr>
          <w:w w:val="110"/>
        </w:rPr>
        <w:t>Producer Biographies</w:t>
      </w:r>
    </w:p>
    <w:p w:rsidR="00D12F1D" w:rsidRPr="005C7DF7" w:rsidRDefault="00D12F1D" w:rsidP="00D12F1D">
      <w:pPr>
        <w:widowControl w:val="0"/>
        <w:autoSpaceDE w:val="0"/>
        <w:autoSpaceDN w:val="0"/>
        <w:adjustRightInd w:val="0"/>
        <w:spacing w:after="0" w:line="240" w:lineRule="auto"/>
        <w:rPr>
          <w:sz w:val="24"/>
        </w:rPr>
      </w:pPr>
      <w:r w:rsidRPr="005740B9">
        <w:rPr>
          <w:rStyle w:val="Heading2Char"/>
        </w:rPr>
        <w:t>TIM JOHNSON</w:t>
      </w:r>
      <w:r w:rsidRPr="005C7DF7">
        <w:rPr>
          <w:sz w:val="24"/>
        </w:rPr>
        <w:t xml:space="preserve"> – Executive Producer</w:t>
      </w:r>
    </w:p>
    <w:p w:rsidR="00D12F1D" w:rsidRPr="00E05591" w:rsidRDefault="00D12F1D" w:rsidP="008E4A98">
      <w:r w:rsidRPr="00E05591">
        <w:t xml:space="preserve">Tim Johnson is among the most active and reliable producers in the business thanks to top rate productions and global distribution appeal. </w:t>
      </w:r>
    </w:p>
    <w:p w:rsidR="00D12F1D" w:rsidRDefault="00D12F1D" w:rsidP="008E4A98">
      <w:r w:rsidRPr="00E05591">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D12F1D" w:rsidRPr="00E05591" w:rsidRDefault="00D12F1D" w:rsidP="008E4A98">
      <w:r w:rsidRPr="00E05591">
        <w:lastRenderedPageBreak/>
        <w:t>Johnson has produced over 150 movies, 15 globally released series for every major US network - including ABC, Disney, CBS, NBC, Netfly, FOX and Sony.</w:t>
      </w:r>
    </w:p>
    <w:p w:rsidR="00D12F1D" w:rsidRPr="005C7DF7" w:rsidRDefault="00D12F1D" w:rsidP="00D12F1D">
      <w:pPr>
        <w:pStyle w:val="Heading2"/>
      </w:pPr>
      <w:r w:rsidRPr="005C7DF7">
        <w:t xml:space="preserve">JOHNSON PRODUCTION GROUP </w:t>
      </w:r>
    </w:p>
    <w:p w:rsidR="00D12F1D" w:rsidRPr="005C7DF7" w:rsidRDefault="00D12F1D" w:rsidP="00D12F1D">
      <w:r w:rsidRPr="005C7DF7">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D12F1D" w:rsidRPr="00DE404E" w:rsidRDefault="00D12F1D" w:rsidP="00D12F1D">
      <w:pPr>
        <w:pStyle w:val="Heading2"/>
        <w:rPr>
          <w:rStyle w:val="Heading2Char"/>
          <w:b/>
          <w:bCs/>
        </w:rPr>
      </w:pPr>
      <w:r w:rsidRPr="00DE404E">
        <w:rPr>
          <w:rStyle w:val="Heading2Char"/>
          <w:b/>
          <w:bCs/>
        </w:rPr>
        <w:t>JOSEPH WILKA</w:t>
      </w:r>
      <w:r w:rsidRPr="00DA7AC9">
        <w:rPr>
          <w:rStyle w:val="Heading2Char"/>
          <w:bCs/>
          <w:sz w:val="24"/>
          <w:szCs w:val="24"/>
        </w:rPr>
        <w:t xml:space="preserve"> – Head of Production</w:t>
      </w:r>
    </w:p>
    <w:p w:rsidR="00D12F1D" w:rsidRPr="00F47265" w:rsidRDefault="00D12F1D" w:rsidP="00D12F1D">
      <w:pPr>
        <w:widowControl w:val="0"/>
        <w:autoSpaceDE w:val="0"/>
        <w:autoSpaceDN w:val="0"/>
        <w:adjustRightInd w:val="0"/>
        <w:jc w:val="both"/>
      </w:pPr>
      <w:r w:rsidRPr="00F47265">
        <w:t>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Johnson Production Group. As Head of Production, he oversees the development, production, and distribution of films from multiple production units for release on broadcast and streaming platforms.</w:t>
      </w:r>
    </w:p>
    <w:p w:rsidR="00D12F1D" w:rsidRPr="00DE404E" w:rsidRDefault="00D12F1D" w:rsidP="00D12F1D">
      <w:pPr>
        <w:pStyle w:val="Heading2"/>
        <w:rPr>
          <w:rStyle w:val="Heading2Char"/>
          <w:b/>
          <w:bCs/>
        </w:rPr>
      </w:pPr>
      <w:r w:rsidRPr="00DA7AC9">
        <w:t>OLIVER DE CAIGNY</w:t>
      </w:r>
      <w:r w:rsidRPr="00DA7AC9">
        <w:rPr>
          <w:rStyle w:val="Heading2Char"/>
          <w:bCs/>
          <w:sz w:val="24"/>
          <w:szCs w:val="24"/>
        </w:rPr>
        <w:t xml:space="preserve"> – Supervising Producer</w:t>
      </w:r>
    </w:p>
    <w:p w:rsidR="00D12F1D" w:rsidRPr="00F47265" w:rsidRDefault="00D12F1D" w:rsidP="00D12F1D">
      <w:pPr>
        <w:widowControl w:val="0"/>
        <w:autoSpaceDE w:val="0"/>
        <w:autoSpaceDN w:val="0"/>
        <w:adjustRightInd w:val="0"/>
      </w:pPr>
      <w:r w:rsidRPr="00F47265">
        <w:t>Oliver De Caigny is a Canadian producer originally from Belgium, his background in financing, production, and post production makes hi</w:t>
      </w:r>
      <w:r>
        <w:t>m</w:t>
      </w:r>
      <w:r w:rsidRPr="00F47265">
        <w:t xml:space="preserve"> a well-rounded producer for any type of production. His experience in financing and production agreements (film and TV series and movies-of-the week), distribution agreements (both domestic and foreign) as well as international co-productions, Canadian tax credit, Telefilm Canada and Canada Media Fund incentives provides him with a well-rounded background in development, production and distribution for motion pictures, television series and productions.</w:t>
      </w:r>
    </w:p>
    <w:p w:rsidR="00D12F1D" w:rsidRPr="00DE404E" w:rsidRDefault="00D12F1D" w:rsidP="00D12F1D">
      <w:pPr>
        <w:pStyle w:val="Heading2"/>
        <w:rPr>
          <w:rStyle w:val="Heading2Char"/>
          <w:b/>
          <w:bCs/>
        </w:rPr>
      </w:pPr>
      <w:r w:rsidRPr="00DA7AC9">
        <w:rPr>
          <w:w w:val="110"/>
        </w:rPr>
        <w:t>NAVID SOOFI</w:t>
      </w:r>
      <w:r w:rsidRPr="00DA7AC9">
        <w:rPr>
          <w:b w:val="0"/>
          <w:w w:val="110"/>
        </w:rPr>
        <w:t xml:space="preserve"> </w:t>
      </w:r>
      <w:r w:rsidRPr="00DA7AC9">
        <w:rPr>
          <w:rStyle w:val="Heading2Char"/>
          <w:bCs/>
          <w:sz w:val="24"/>
          <w:szCs w:val="24"/>
        </w:rPr>
        <w:t>– Producer</w:t>
      </w:r>
    </w:p>
    <w:p w:rsidR="00D12F1D" w:rsidRDefault="00D12F1D" w:rsidP="008E4A98">
      <w:r w:rsidRPr="00D12F1D">
        <w:t xml:space="preserve">Navid is the primary producer for Novus Ordo Seclorum. Navid’s passion for filmmaking along with his business and engineering background plays an important role in creating a successful and transparent </w:t>
      </w:r>
      <w:r w:rsidRPr="00F47265">
        <w:t>business model. Navid has been in the entertainment industry for more than 13 years and has produced over 50 feature films, TV shows and commercials that have been featured on national television, international theatres, and new media platforms. His credits include Over the Moon in Love, The Mistletoe Secret, Random Acts of Christmas, Love Unleashed, Identity Theft of a Cheerleader, and A Mother on the Edge.</w:t>
      </w:r>
    </w:p>
    <w:p w:rsidR="00D12F1D" w:rsidRPr="00D12F1D" w:rsidRDefault="00D12F1D" w:rsidP="00D12F1D"/>
    <w:p w:rsidR="00D12F1D" w:rsidRPr="00D12F1D" w:rsidRDefault="00D12F1D" w:rsidP="00D12F1D">
      <w:pPr>
        <w:spacing w:after="0"/>
        <w:rPr>
          <w:rStyle w:val="Heading2Char"/>
          <w:b w:val="0"/>
          <w:sz w:val="24"/>
          <w:szCs w:val="24"/>
        </w:rPr>
      </w:pPr>
      <w:r w:rsidRPr="00D12F1D">
        <w:rPr>
          <w:b/>
          <w:bCs/>
          <w:w w:val="110"/>
          <w:sz w:val="26"/>
          <w:szCs w:val="26"/>
        </w:rPr>
        <w:lastRenderedPageBreak/>
        <w:t>LUCIE GUEST</w:t>
      </w:r>
      <w:r>
        <w:rPr>
          <w:b/>
          <w:bCs/>
          <w:w w:val="110"/>
          <w:sz w:val="26"/>
          <w:szCs w:val="26"/>
        </w:rPr>
        <w:t xml:space="preserve"> </w:t>
      </w:r>
      <w:r w:rsidRPr="00D12F1D">
        <w:rPr>
          <w:rStyle w:val="Heading2Char"/>
          <w:b w:val="0"/>
          <w:sz w:val="24"/>
          <w:szCs w:val="24"/>
        </w:rPr>
        <w:t>– Director</w:t>
      </w:r>
    </w:p>
    <w:p w:rsidR="00D12F1D" w:rsidRPr="00D12F1D" w:rsidRDefault="00D12F1D" w:rsidP="008E4A98">
      <w:r w:rsidRPr="00D12F1D">
        <w:t>Lucie Guest is an actor, director, and writer who was named one of the Top Ten Filmmakers to Watch in 2017 by Independent Magazine. She is a powerhouse talent both in front of and behind the camera and in 2020 her dynamic talent as a storyteller will be on full display. Up first she can be seen in a recurring role in part 3 of the hit series "The Chilling Adventures of Sabrina," premiering January 24, 2020, on Netflix. Lucie has had an affinity for the arts for as long as she can remember. Early in her career she studied improv and trained with the acclaimed Upright Citizen's Brigade and The Groundlings in LA and is a graduate of The Second City Conservatory Program. Lucie has had roles in countless projects for film and television, including The CW's "Supernatural" and "iZombie", NBC's "Timeless", ABC's "Dead of Summer" and "Beyond" as well as BBC America's "Orphan Black." As a filmmaker, Lucie has directed and written films that have screened internationally and won a handful of awards including Best of Fest at the Women in Comedy Boston Film Festival, Best International Film at the Malibu Film Festival and was selected for Kevin Hart's Top 20 films for JFLs 2017. Her most recent credits include directing a feature-length romance which she co-wrote called LOVE AT FIRST FLIGHT and a rom-com entitled FOR YOU, WITH LOVE. Past credits include writing and directing the short film NEVER BETTER - A CLOSURE COMEDY as well as an off-beat comedic short film entitled BE RIGHT BACK. Lucie also created and directed CHARLIE AND YONI #LIFE AFTER 30 which was optioned by CBC's Comedy Coup.</w:t>
      </w:r>
    </w:p>
    <w:p w:rsidR="00B970CB" w:rsidRPr="005C7DF7" w:rsidRDefault="00B970CB" w:rsidP="005740B9">
      <w:pPr>
        <w:pStyle w:val="Heading2"/>
        <w:rPr>
          <w:w w:val="110"/>
        </w:rPr>
      </w:pPr>
      <w:r w:rsidRPr="005C7DF7">
        <w:rPr>
          <w:w w:val="110"/>
        </w:rPr>
        <w:t>Billing Block</w:t>
      </w:r>
    </w:p>
    <w:p w:rsidR="004B718C" w:rsidRDefault="004B718C" w:rsidP="000F5875">
      <w:pPr>
        <w:pStyle w:val="NoSpacing"/>
        <w:jc w:val="center"/>
        <w:rPr>
          <w:sz w:val="26"/>
          <w:szCs w:val="26"/>
        </w:rPr>
      </w:pPr>
      <w:r w:rsidRPr="005C7DF7">
        <w:rPr>
          <w:sz w:val="26"/>
          <w:szCs w:val="26"/>
        </w:rPr>
        <w:t>Johnson Production Group Presents “</w:t>
      </w:r>
      <w:r w:rsidR="0011413A" w:rsidRPr="0011413A">
        <w:rPr>
          <w:sz w:val="26"/>
          <w:szCs w:val="26"/>
        </w:rPr>
        <w:t>JOURNEY OF MY HEART</w:t>
      </w:r>
      <w:r w:rsidR="00546E13" w:rsidRPr="005C7DF7">
        <w:rPr>
          <w:sz w:val="26"/>
          <w:szCs w:val="26"/>
        </w:rPr>
        <w:t>”</w:t>
      </w:r>
      <w:r w:rsidR="005740B9">
        <w:rPr>
          <w:sz w:val="26"/>
          <w:szCs w:val="26"/>
        </w:rPr>
        <w:br/>
      </w:r>
      <w:r w:rsidR="00D12F1D">
        <w:rPr>
          <w:sz w:val="26"/>
          <w:szCs w:val="26"/>
        </w:rPr>
        <w:t>starring</w:t>
      </w:r>
      <w:r w:rsidR="008E4A98">
        <w:rPr>
          <w:sz w:val="26"/>
          <w:szCs w:val="26"/>
        </w:rPr>
        <w:t xml:space="preserve"> </w:t>
      </w:r>
      <w:r w:rsidR="00D12F1D">
        <w:rPr>
          <w:sz w:val="26"/>
          <w:szCs w:val="26"/>
        </w:rPr>
        <w:t xml:space="preserve"> </w:t>
      </w:r>
      <w:r w:rsidR="00D12F1D" w:rsidRPr="00D12F1D">
        <w:rPr>
          <w:sz w:val="26"/>
          <w:szCs w:val="26"/>
        </w:rPr>
        <w:t>RHIANNON FISH</w:t>
      </w:r>
      <w:r w:rsidR="008E4A98">
        <w:rPr>
          <w:sz w:val="26"/>
          <w:szCs w:val="26"/>
        </w:rPr>
        <w:t xml:space="preserve">  </w:t>
      </w:r>
      <w:r w:rsidR="00D12F1D" w:rsidRPr="00D12F1D">
        <w:rPr>
          <w:sz w:val="26"/>
          <w:szCs w:val="26"/>
        </w:rPr>
        <w:t>DARIEN MARTIN</w:t>
      </w:r>
      <w:r w:rsidR="008E4A98">
        <w:rPr>
          <w:sz w:val="26"/>
          <w:szCs w:val="26"/>
        </w:rPr>
        <w:t xml:space="preserve">  </w:t>
      </w:r>
      <w:r w:rsidR="00D12F1D" w:rsidRPr="00D12F1D">
        <w:rPr>
          <w:sz w:val="26"/>
          <w:szCs w:val="26"/>
        </w:rPr>
        <w:t>GRACE DOVE</w:t>
      </w:r>
      <w:r w:rsidR="008E4A98">
        <w:rPr>
          <w:sz w:val="26"/>
          <w:szCs w:val="26"/>
        </w:rPr>
        <w:t xml:space="preserve">  </w:t>
      </w:r>
      <w:r w:rsidR="00D12F1D" w:rsidRPr="00D12F1D">
        <w:rPr>
          <w:sz w:val="26"/>
          <w:szCs w:val="26"/>
        </w:rPr>
        <w:t>PAUL COLIN GRENIER</w:t>
      </w:r>
      <w:r w:rsidR="008E4A98">
        <w:rPr>
          <w:sz w:val="26"/>
          <w:szCs w:val="26"/>
        </w:rPr>
        <w:t xml:space="preserve">  </w:t>
      </w:r>
      <w:r w:rsidR="00D12F1D" w:rsidRPr="00D12F1D">
        <w:rPr>
          <w:sz w:val="26"/>
          <w:szCs w:val="26"/>
        </w:rPr>
        <w:t>BETHANY BROWN</w:t>
      </w:r>
      <w:r w:rsidR="008E4A98">
        <w:rPr>
          <w:sz w:val="26"/>
          <w:szCs w:val="26"/>
        </w:rPr>
        <w:t xml:space="preserve">  </w:t>
      </w:r>
      <w:r w:rsidR="00D12F1D" w:rsidRPr="00D12F1D">
        <w:rPr>
          <w:sz w:val="26"/>
          <w:szCs w:val="26"/>
        </w:rPr>
        <w:t>MARION EISMAN</w:t>
      </w:r>
      <w:r w:rsidR="008E4A98">
        <w:rPr>
          <w:sz w:val="26"/>
          <w:szCs w:val="26"/>
        </w:rPr>
        <w:t xml:space="preserve">  </w:t>
      </w:r>
      <w:r w:rsidR="00D12F1D" w:rsidRPr="00D12F1D">
        <w:rPr>
          <w:sz w:val="26"/>
          <w:szCs w:val="26"/>
        </w:rPr>
        <w:t>RAY G. THUNDERCHILD</w:t>
      </w:r>
      <w:r w:rsidR="008E4A98">
        <w:rPr>
          <w:sz w:val="26"/>
          <w:szCs w:val="26"/>
        </w:rPr>
        <w:t xml:space="preserve">  </w:t>
      </w:r>
      <w:r w:rsidR="00D12F1D" w:rsidRPr="00D12F1D">
        <w:rPr>
          <w:sz w:val="26"/>
          <w:szCs w:val="26"/>
        </w:rPr>
        <w:t>DAN PAYNE</w:t>
      </w:r>
      <w:r w:rsidR="008E4A98">
        <w:rPr>
          <w:sz w:val="26"/>
          <w:szCs w:val="26"/>
        </w:rPr>
        <w:t xml:space="preserve"> </w:t>
      </w:r>
      <w:r w:rsidR="0094244B">
        <w:rPr>
          <w:sz w:val="26"/>
          <w:szCs w:val="26"/>
        </w:rPr>
        <w:t xml:space="preserve"> </w:t>
      </w:r>
      <w:r w:rsidR="000F5875">
        <w:rPr>
          <w:sz w:val="26"/>
          <w:szCs w:val="26"/>
        </w:rPr>
        <w:br/>
      </w:r>
      <w:r w:rsidR="00D12F1D" w:rsidRPr="00D12F1D">
        <w:rPr>
          <w:sz w:val="26"/>
          <w:szCs w:val="26"/>
        </w:rPr>
        <w:t>Casting by</w:t>
      </w:r>
      <w:r w:rsidR="008E4A98">
        <w:rPr>
          <w:sz w:val="26"/>
          <w:szCs w:val="26"/>
        </w:rPr>
        <w:t xml:space="preserve"> </w:t>
      </w:r>
      <w:r w:rsidR="00D12F1D" w:rsidRPr="00D12F1D">
        <w:rPr>
          <w:sz w:val="26"/>
          <w:szCs w:val="26"/>
        </w:rPr>
        <w:t>JUDY LEE</w:t>
      </w:r>
      <w:r w:rsidR="008E4A98">
        <w:rPr>
          <w:sz w:val="26"/>
          <w:szCs w:val="26"/>
        </w:rPr>
        <w:t xml:space="preserve">  </w:t>
      </w:r>
      <w:r w:rsidR="00D12F1D" w:rsidRPr="00D12F1D">
        <w:rPr>
          <w:sz w:val="26"/>
          <w:szCs w:val="26"/>
        </w:rPr>
        <w:t>Production Designer</w:t>
      </w:r>
      <w:r w:rsidR="008E4A98">
        <w:rPr>
          <w:sz w:val="26"/>
          <w:szCs w:val="26"/>
        </w:rPr>
        <w:t xml:space="preserve"> </w:t>
      </w:r>
      <w:r w:rsidR="00D12F1D" w:rsidRPr="00D12F1D">
        <w:rPr>
          <w:sz w:val="26"/>
          <w:szCs w:val="26"/>
        </w:rPr>
        <w:t>HEATHER COUTTS</w:t>
      </w:r>
      <w:r w:rsidR="008E4A98">
        <w:rPr>
          <w:sz w:val="26"/>
          <w:szCs w:val="26"/>
        </w:rPr>
        <w:t xml:space="preserve">  </w:t>
      </w:r>
      <w:r w:rsidR="00D12F1D" w:rsidRPr="00D12F1D">
        <w:rPr>
          <w:sz w:val="26"/>
          <w:szCs w:val="26"/>
        </w:rPr>
        <w:t>Director of Photography</w:t>
      </w:r>
      <w:r w:rsidR="008E4A98">
        <w:rPr>
          <w:sz w:val="26"/>
          <w:szCs w:val="26"/>
        </w:rPr>
        <w:t xml:space="preserve"> </w:t>
      </w:r>
      <w:r w:rsidR="00D12F1D" w:rsidRPr="00D12F1D">
        <w:rPr>
          <w:sz w:val="26"/>
          <w:szCs w:val="26"/>
        </w:rPr>
        <w:t>SEAN COX</w:t>
      </w:r>
      <w:r w:rsidR="008E4A98">
        <w:rPr>
          <w:sz w:val="26"/>
          <w:szCs w:val="26"/>
        </w:rPr>
        <w:t xml:space="preserve">  </w:t>
      </w:r>
      <w:r w:rsidR="00D12F1D" w:rsidRPr="00D12F1D">
        <w:rPr>
          <w:sz w:val="26"/>
          <w:szCs w:val="26"/>
        </w:rPr>
        <w:t>Edited by</w:t>
      </w:r>
      <w:r w:rsidR="008E4A98">
        <w:rPr>
          <w:sz w:val="26"/>
          <w:szCs w:val="26"/>
        </w:rPr>
        <w:t xml:space="preserve"> </w:t>
      </w:r>
      <w:r w:rsidR="00D12F1D" w:rsidRPr="00D12F1D">
        <w:rPr>
          <w:sz w:val="26"/>
          <w:szCs w:val="26"/>
        </w:rPr>
        <w:t>JASON NIELSEN</w:t>
      </w:r>
      <w:r w:rsidR="008E4A98">
        <w:rPr>
          <w:sz w:val="26"/>
          <w:szCs w:val="26"/>
        </w:rPr>
        <w:t xml:space="preserve">  </w:t>
      </w:r>
      <w:r w:rsidR="00D12F1D" w:rsidRPr="00D12F1D">
        <w:rPr>
          <w:sz w:val="26"/>
          <w:szCs w:val="26"/>
        </w:rPr>
        <w:t>Music by</w:t>
      </w:r>
      <w:r w:rsidR="008B3C32" w:rsidRPr="008B3C32">
        <w:t xml:space="preserve"> </w:t>
      </w:r>
      <w:r w:rsidR="008B3C32" w:rsidRPr="008B3C32">
        <w:rPr>
          <w:sz w:val="26"/>
          <w:szCs w:val="26"/>
        </w:rPr>
        <w:t>MARIO VAIRA</w:t>
      </w:r>
      <w:r w:rsidR="008E4A98">
        <w:rPr>
          <w:sz w:val="26"/>
          <w:szCs w:val="26"/>
        </w:rPr>
        <w:t xml:space="preserve">  </w:t>
      </w:r>
      <w:r w:rsidR="00D12F1D" w:rsidRPr="00D12F1D">
        <w:rPr>
          <w:sz w:val="26"/>
          <w:szCs w:val="26"/>
        </w:rPr>
        <w:t>Supervising Producer</w:t>
      </w:r>
      <w:r w:rsidR="008E4A98">
        <w:rPr>
          <w:sz w:val="26"/>
          <w:szCs w:val="26"/>
        </w:rPr>
        <w:t xml:space="preserve"> </w:t>
      </w:r>
      <w:r w:rsidR="00D12F1D" w:rsidRPr="00D12F1D">
        <w:rPr>
          <w:sz w:val="26"/>
          <w:szCs w:val="26"/>
        </w:rPr>
        <w:t>OLIVER DE CAIGNY</w:t>
      </w:r>
      <w:r w:rsidR="008E4A98">
        <w:rPr>
          <w:sz w:val="26"/>
          <w:szCs w:val="26"/>
        </w:rPr>
        <w:t xml:space="preserve">  </w:t>
      </w:r>
      <w:r w:rsidR="00D12F1D" w:rsidRPr="00D12F1D">
        <w:rPr>
          <w:sz w:val="26"/>
          <w:szCs w:val="26"/>
        </w:rPr>
        <w:t>Co-Executive Producer</w:t>
      </w:r>
      <w:r w:rsidR="000F5875">
        <w:rPr>
          <w:sz w:val="26"/>
          <w:szCs w:val="26"/>
        </w:rPr>
        <w:t xml:space="preserve"> </w:t>
      </w:r>
      <w:r w:rsidR="00D12F1D" w:rsidRPr="00D12F1D">
        <w:rPr>
          <w:sz w:val="26"/>
          <w:szCs w:val="26"/>
        </w:rPr>
        <w:t>JOSEPH WILKA</w:t>
      </w:r>
      <w:r w:rsidR="000F5875">
        <w:rPr>
          <w:sz w:val="26"/>
          <w:szCs w:val="26"/>
        </w:rPr>
        <w:t xml:space="preserve">  </w:t>
      </w:r>
      <w:r w:rsidR="00D12F1D" w:rsidRPr="00D12F1D">
        <w:rPr>
          <w:sz w:val="26"/>
          <w:szCs w:val="26"/>
        </w:rPr>
        <w:t>Executive Producer</w:t>
      </w:r>
      <w:r w:rsidR="0011413A">
        <w:rPr>
          <w:sz w:val="26"/>
          <w:szCs w:val="26"/>
        </w:rPr>
        <w:t>s</w:t>
      </w:r>
      <w:r w:rsidR="000F5875">
        <w:rPr>
          <w:sz w:val="26"/>
          <w:szCs w:val="26"/>
        </w:rPr>
        <w:t xml:space="preserve"> </w:t>
      </w:r>
      <w:r w:rsidR="000F5875">
        <w:rPr>
          <w:sz w:val="26"/>
          <w:szCs w:val="26"/>
        </w:rPr>
        <w:br/>
      </w:r>
      <w:r w:rsidR="00D12F1D" w:rsidRPr="00D12F1D">
        <w:rPr>
          <w:sz w:val="26"/>
          <w:szCs w:val="26"/>
        </w:rPr>
        <w:t>TIMOTHY O. JOHNSON</w:t>
      </w:r>
      <w:r w:rsidR="000F5875">
        <w:rPr>
          <w:sz w:val="26"/>
          <w:szCs w:val="26"/>
        </w:rPr>
        <w:t xml:space="preserve">  </w:t>
      </w:r>
      <w:r w:rsidR="0011413A" w:rsidRPr="0011413A">
        <w:rPr>
          <w:sz w:val="26"/>
          <w:szCs w:val="26"/>
        </w:rPr>
        <w:t>BRUCE JOHNSON</w:t>
      </w:r>
      <w:r w:rsidR="0011413A">
        <w:rPr>
          <w:sz w:val="26"/>
          <w:szCs w:val="26"/>
        </w:rPr>
        <w:t xml:space="preserve">  </w:t>
      </w:r>
      <w:r w:rsidR="0011413A" w:rsidRPr="00D12F1D">
        <w:rPr>
          <w:sz w:val="26"/>
          <w:szCs w:val="26"/>
        </w:rPr>
        <w:t xml:space="preserve"> </w:t>
      </w:r>
      <w:r w:rsidR="00D12F1D" w:rsidRPr="00D12F1D">
        <w:rPr>
          <w:sz w:val="26"/>
          <w:szCs w:val="26"/>
        </w:rPr>
        <w:t>Produced By</w:t>
      </w:r>
      <w:r w:rsidR="000F5875">
        <w:rPr>
          <w:sz w:val="26"/>
          <w:szCs w:val="26"/>
        </w:rPr>
        <w:t xml:space="preserve"> </w:t>
      </w:r>
      <w:r w:rsidR="00D12F1D" w:rsidRPr="00D12F1D">
        <w:rPr>
          <w:sz w:val="26"/>
          <w:szCs w:val="26"/>
        </w:rPr>
        <w:t>NAVID SOOFI</w:t>
      </w:r>
      <w:r w:rsidR="000F5875">
        <w:rPr>
          <w:sz w:val="26"/>
          <w:szCs w:val="26"/>
        </w:rPr>
        <w:t xml:space="preserve">  </w:t>
      </w:r>
      <w:r w:rsidR="0011413A">
        <w:rPr>
          <w:sz w:val="26"/>
          <w:szCs w:val="26"/>
        </w:rPr>
        <w:br/>
      </w:r>
      <w:r w:rsidR="00D12F1D" w:rsidRPr="00D12F1D">
        <w:rPr>
          <w:sz w:val="26"/>
          <w:szCs w:val="26"/>
        </w:rPr>
        <w:t>Written By</w:t>
      </w:r>
      <w:r w:rsidR="000F5875">
        <w:rPr>
          <w:sz w:val="26"/>
          <w:szCs w:val="26"/>
        </w:rPr>
        <w:t xml:space="preserve"> </w:t>
      </w:r>
      <w:r w:rsidR="00D12F1D" w:rsidRPr="00D12F1D">
        <w:rPr>
          <w:sz w:val="26"/>
          <w:szCs w:val="26"/>
        </w:rPr>
        <w:t>BRUCE JOHNSON</w:t>
      </w:r>
      <w:r w:rsidR="000F5875">
        <w:rPr>
          <w:sz w:val="26"/>
          <w:szCs w:val="26"/>
        </w:rPr>
        <w:t xml:space="preserve">  </w:t>
      </w:r>
      <w:r w:rsidR="00D12F1D" w:rsidRPr="00D12F1D">
        <w:rPr>
          <w:sz w:val="26"/>
          <w:szCs w:val="26"/>
        </w:rPr>
        <w:t>Directed by</w:t>
      </w:r>
      <w:r w:rsidR="000F5875">
        <w:rPr>
          <w:sz w:val="26"/>
          <w:szCs w:val="26"/>
        </w:rPr>
        <w:t xml:space="preserve"> </w:t>
      </w:r>
      <w:r w:rsidR="00D12F1D" w:rsidRPr="00D12F1D">
        <w:rPr>
          <w:sz w:val="26"/>
          <w:szCs w:val="26"/>
        </w:rPr>
        <w:t>LUCIE GUEST</w:t>
      </w:r>
    </w:p>
    <w:p w:rsidR="0011413A" w:rsidRDefault="0011413A" w:rsidP="000F5875">
      <w:pPr>
        <w:pStyle w:val="NoSpacing"/>
        <w:jc w:val="center"/>
        <w:rPr>
          <w:sz w:val="26"/>
          <w:szCs w:val="26"/>
        </w:rPr>
      </w:pPr>
    </w:p>
    <w:p w:rsidR="0094244B" w:rsidRPr="005C7DF7" w:rsidRDefault="005820AC" w:rsidP="005740B9">
      <w:pPr>
        <w:jc w:val="center"/>
        <w:rPr>
          <w:sz w:val="26"/>
          <w:szCs w:val="26"/>
        </w:rPr>
      </w:pPr>
      <w:r>
        <w:rPr>
          <w:noProof/>
          <w:sz w:val="26"/>
          <w:szCs w:val="26"/>
          <w:lang w:bidi="ar-SA"/>
        </w:rPr>
        <w:drawing>
          <wp:inline distT="0" distB="0" distL="0" distR="0">
            <wp:extent cx="1619250" cy="975793"/>
            <wp:effectExtent l="19050" t="0" r="0" b="0"/>
            <wp:docPr id="1" name="Picture 1" descr="UBCP_Color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CP_Colorcwd"/>
                    <pic:cNvPicPr>
                      <a:picLocks noChangeAspect="1" noChangeArrowheads="1"/>
                    </pic:cNvPicPr>
                  </pic:nvPicPr>
                  <pic:blipFill>
                    <a:blip r:embed="rId20"/>
                    <a:srcRect/>
                    <a:stretch>
                      <a:fillRect/>
                    </a:stretch>
                  </pic:blipFill>
                  <pic:spPr bwMode="auto">
                    <a:xfrm>
                      <a:off x="0" y="0"/>
                      <a:ext cx="1619250" cy="975793"/>
                    </a:xfrm>
                    <a:prstGeom prst="rect">
                      <a:avLst/>
                    </a:prstGeom>
                    <a:noFill/>
                    <a:ln w="9525">
                      <a:noFill/>
                      <a:miter lim="800000"/>
                      <a:headEnd/>
                      <a:tailEnd/>
                    </a:ln>
                  </pic:spPr>
                </pic:pic>
              </a:graphicData>
            </a:graphic>
          </wp:inline>
        </w:drawing>
      </w:r>
      <w:r w:rsidR="0094244B">
        <w:rPr>
          <w:sz w:val="26"/>
          <w:szCs w:val="26"/>
        </w:rPr>
        <w:t xml:space="preserve">                              </w:t>
      </w:r>
      <w:r>
        <w:rPr>
          <w:noProof/>
          <w:sz w:val="26"/>
          <w:szCs w:val="26"/>
          <w:lang w:bidi="ar-SA"/>
        </w:rPr>
        <w:drawing>
          <wp:inline distT="0" distB="0" distL="0" distR="0">
            <wp:extent cx="1264920" cy="640080"/>
            <wp:effectExtent l="19050" t="0" r="0" b="0"/>
            <wp:docPr id="2" name="Picture 2"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C_BC_COLOR"/>
                    <pic:cNvPicPr>
                      <a:picLocks noChangeAspect="1" noChangeArrowheads="1"/>
                    </pic:cNvPicPr>
                  </pic:nvPicPr>
                  <pic:blipFill>
                    <a:blip r:embed="rId21"/>
                    <a:srcRect/>
                    <a:stretch>
                      <a:fillRect/>
                    </a:stretch>
                  </pic:blipFill>
                  <pic:spPr bwMode="auto">
                    <a:xfrm>
                      <a:off x="0" y="0"/>
                      <a:ext cx="1264920" cy="640080"/>
                    </a:xfrm>
                    <a:prstGeom prst="rect">
                      <a:avLst/>
                    </a:prstGeom>
                    <a:noFill/>
                    <a:ln w="9525">
                      <a:noFill/>
                      <a:miter lim="800000"/>
                      <a:headEnd/>
                      <a:tailEnd/>
                    </a:ln>
                  </pic:spPr>
                </pic:pic>
              </a:graphicData>
            </a:graphic>
          </wp:inline>
        </w:drawing>
      </w:r>
    </w:p>
    <w:p w:rsidR="004B718C" w:rsidRPr="005C7DF7"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5820AC">
        <w:rPr>
          <w:noProof/>
          <w:sz w:val="26"/>
          <w:szCs w:val="26"/>
          <w:lang w:bidi="ar-SA"/>
        </w:rPr>
        <w:drawing>
          <wp:inline distT="0" distB="0" distL="0" distR="0">
            <wp:extent cx="1684020" cy="40386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22"/>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4B718C" w:rsidRPr="005C7DF7" w:rsidRDefault="00BC7B40" w:rsidP="004B718C">
      <w:pPr>
        <w:jc w:val="center"/>
        <w:rPr>
          <w:sz w:val="26"/>
          <w:szCs w:val="26"/>
        </w:rPr>
      </w:pPr>
      <w:r>
        <w:rPr>
          <w:sz w:val="26"/>
          <w:szCs w:val="26"/>
        </w:rPr>
        <w:t>©</w:t>
      </w:r>
      <w:r w:rsidR="00F11EDA">
        <w:rPr>
          <w:sz w:val="26"/>
          <w:szCs w:val="26"/>
        </w:rPr>
        <w:t xml:space="preserve"> </w:t>
      </w:r>
      <w:r w:rsidR="00D12F1D" w:rsidRPr="00D12F1D">
        <w:rPr>
          <w:sz w:val="26"/>
          <w:szCs w:val="26"/>
        </w:rPr>
        <w:t>MMXXI</w:t>
      </w:r>
      <w:r w:rsidR="00D12F1D">
        <w:rPr>
          <w:sz w:val="26"/>
          <w:szCs w:val="26"/>
        </w:rPr>
        <w:t xml:space="preserve"> </w:t>
      </w:r>
      <w:r w:rsidR="00D12F1D" w:rsidRPr="00D12F1D">
        <w:rPr>
          <w:sz w:val="26"/>
          <w:szCs w:val="26"/>
        </w:rPr>
        <w:t>Stand</w:t>
      </w:r>
      <w:r w:rsidR="00D12F1D">
        <w:rPr>
          <w:sz w:val="26"/>
          <w:szCs w:val="26"/>
        </w:rPr>
        <w:t xml:space="preserve"> </w:t>
      </w:r>
      <w:r w:rsidR="00D12F1D" w:rsidRPr="00D12F1D">
        <w:rPr>
          <w:sz w:val="26"/>
          <w:szCs w:val="26"/>
        </w:rPr>
        <w:t>Productions Inc</w:t>
      </w:r>
      <w:r w:rsidR="0094244B" w:rsidRPr="0094244B">
        <w:rPr>
          <w:sz w:val="26"/>
          <w:szCs w:val="26"/>
        </w:rPr>
        <w:t xml:space="preserve"> </w:t>
      </w:r>
      <w:r w:rsidR="004B718C" w:rsidRPr="005C7DF7">
        <w:rPr>
          <w:sz w:val="26"/>
          <w:szCs w:val="26"/>
        </w:rPr>
        <w:t xml:space="preserve"> All Rights Reserved</w:t>
      </w:r>
    </w:p>
    <w:p w:rsidR="004B718C" w:rsidRPr="005C7DF7" w:rsidRDefault="004B718C" w:rsidP="004B718C">
      <w:pPr>
        <w:pBdr>
          <w:bottom w:val="single" w:sz="4" w:space="1" w:color="auto"/>
        </w:pBdr>
        <w:jc w:val="center"/>
        <w:rPr>
          <w:sz w:val="26"/>
          <w:szCs w:val="26"/>
        </w:rPr>
      </w:pPr>
    </w:p>
    <w:p w:rsidR="00B970CB" w:rsidRDefault="005820AC" w:rsidP="00B970CB">
      <w:pPr>
        <w:pBdr>
          <w:bottom w:val="single" w:sz="4" w:space="1" w:color="auto"/>
        </w:pBdr>
        <w:jc w:val="center"/>
        <w:rPr>
          <w:sz w:val="24"/>
        </w:rPr>
      </w:pPr>
      <w:r>
        <w:rPr>
          <w:noProof/>
          <w:sz w:val="24"/>
          <w:lang w:bidi="ar-SA"/>
        </w:rPr>
        <w:drawing>
          <wp:inline distT="0" distB="0" distL="0" distR="0">
            <wp:extent cx="2941320" cy="165354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23"/>
                    <a:srcRect/>
                    <a:stretch>
                      <a:fillRect/>
                    </a:stretch>
                  </pic:blipFill>
                  <pic:spPr bwMode="auto">
                    <a:xfrm>
                      <a:off x="0" y="0"/>
                      <a:ext cx="2941320" cy="1653540"/>
                    </a:xfrm>
                    <a:prstGeom prst="rect">
                      <a:avLst/>
                    </a:prstGeom>
                    <a:noFill/>
                    <a:ln w="9525">
                      <a:noFill/>
                      <a:miter lim="800000"/>
                      <a:headEnd/>
                      <a:tailEnd/>
                    </a:ln>
                  </pic:spPr>
                </pic:pic>
              </a:graphicData>
            </a:graphic>
          </wp:inline>
        </w:drawing>
      </w:r>
    </w:p>
    <w:p w:rsidR="00E9293C" w:rsidRDefault="00E9293C" w:rsidP="00B970CB">
      <w:pPr>
        <w:pBdr>
          <w:bottom w:val="single" w:sz="4" w:space="1" w:color="auto"/>
        </w:pBdr>
        <w:jc w:val="center"/>
        <w:rPr>
          <w:sz w:val="24"/>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3739B2" w:rsidRPr="00443135" w:rsidRDefault="003739B2" w:rsidP="003739B2">
      <w:pPr>
        <w:autoSpaceDE w:val="0"/>
        <w:autoSpaceDN w:val="0"/>
        <w:adjustRightInd w:val="0"/>
        <w:spacing w:after="0" w:line="240" w:lineRule="auto"/>
        <w:rPr>
          <w:rFonts w:cs="Calibri"/>
          <w:color w:val="000000"/>
          <w:sz w:val="24"/>
          <w:szCs w:val="24"/>
          <w:lang w:val="en-CA" w:eastAsia="en-CA" w:bidi="ar-SA"/>
        </w:rPr>
      </w:pPr>
      <w:r w:rsidRPr="003739B2">
        <w:rPr>
          <w:rFonts w:cs="Calibri"/>
          <w:color w:val="000000"/>
          <w:sz w:val="24"/>
          <w:szCs w:val="24"/>
          <w:lang w:val="en-CA" w:eastAsia="en-CA" w:bidi="ar-SA"/>
        </w:rPr>
        <w:t>If A</w:t>
      </w:r>
      <w:r>
        <w:rPr>
          <w:rFonts w:cs="Calibri"/>
          <w:color w:val="000000"/>
          <w:sz w:val="24"/>
          <w:szCs w:val="24"/>
          <w:lang w:val="en-CA" w:eastAsia="en-CA" w:bidi="ar-SA"/>
        </w:rPr>
        <w:t>bby</w:t>
      </w:r>
      <w:r w:rsidR="006D73DF">
        <w:rPr>
          <w:rFonts w:cs="Calibri"/>
          <w:color w:val="000000"/>
          <w:sz w:val="24"/>
          <w:szCs w:val="24"/>
          <w:lang w:val="en-CA" w:eastAsia="en-CA" w:bidi="ar-SA"/>
        </w:rPr>
        <w:t xml:space="preserve"> </w:t>
      </w:r>
      <w:r w:rsidRPr="003739B2">
        <w:rPr>
          <w:rFonts w:cs="Calibri"/>
          <w:color w:val="000000"/>
          <w:sz w:val="24"/>
          <w:szCs w:val="24"/>
          <w:lang w:val="en-CA" w:eastAsia="en-CA" w:bidi="ar-SA"/>
        </w:rPr>
        <w:t>has one self-diagnosed fault it’s that she’s reluctant to make a commitment in a relationship.  After breaking up with yet another boyfriend, Abby’s friend M</w:t>
      </w:r>
      <w:r>
        <w:rPr>
          <w:rFonts w:cs="Calibri"/>
          <w:color w:val="000000"/>
          <w:sz w:val="24"/>
          <w:szCs w:val="24"/>
          <w:lang w:val="en-CA" w:eastAsia="en-CA" w:bidi="ar-SA"/>
        </w:rPr>
        <w:t>eaghan</w:t>
      </w:r>
      <w:r w:rsidRPr="003739B2">
        <w:rPr>
          <w:rFonts w:cs="Calibri"/>
          <w:color w:val="000000"/>
          <w:sz w:val="24"/>
          <w:szCs w:val="24"/>
          <w:lang w:val="en-CA" w:eastAsia="en-CA" w:bidi="ar-SA"/>
        </w:rPr>
        <w:t xml:space="preserve"> advises her </w:t>
      </w:r>
      <w:r w:rsidRPr="003739B2">
        <w:rPr>
          <w:rFonts w:cs="Calibri"/>
          <w:color w:val="000000"/>
          <w:sz w:val="24"/>
          <w:szCs w:val="24"/>
          <w:lang w:val="en-CA" w:eastAsia="en-CA" w:bidi="ar-SA"/>
        </w:rPr>
        <w:lastRenderedPageBreak/>
        <w:t>that “you’ll know when you know.” Meanwhile, Abby throws herself into her job as a wildlife biologist at North Star Wildlife Institute,</w:t>
      </w:r>
      <w:r>
        <w:rPr>
          <w:rFonts w:cs="Calibri"/>
          <w:color w:val="000000"/>
          <w:sz w:val="24"/>
          <w:szCs w:val="24"/>
          <w:lang w:val="en-CA" w:eastAsia="en-CA" w:bidi="ar-SA"/>
        </w:rPr>
        <w:t xml:space="preserve"> </w:t>
      </w:r>
      <w:r w:rsidRPr="003739B2">
        <w:rPr>
          <w:rFonts w:cs="Calibri"/>
          <w:color w:val="000000"/>
          <w:sz w:val="24"/>
          <w:szCs w:val="24"/>
          <w:lang w:val="en-CA" w:eastAsia="en-CA" w:bidi="ar-SA"/>
        </w:rPr>
        <w:t>a renowned research lab focused on the interaction of wildlife and civilization. Headed by politically savvy scientist D</w:t>
      </w:r>
      <w:r>
        <w:rPr>
          <w:rFonts w:cs="Calibri"/>
          <w:color w:val="000000"/>
          <w:sz w:val="24"/>
          <w:szCs w:val="24"/>
          <w:lang w:val="en-CA" w:eastAsia="en-CA" w:bidi="ar-SA"/>
        </w:rPr>
        <w:t>avis Bell</w:t>
      </w:r>
      <w:r w:rsidRPr="003739B2">
        <w:rPr>
          <w:rFonts w:cs="Calibri"/>
          <w:color w:val="000000"/>
          <w:sz w:val="24"/>
          <w:szCs w:val="24"/>
          <w:lang w:val="en-CA" w:eastAsia="en-CA" w:bidi="ar-SA"/>
        </w:rPr>
        <w:t xml:space="preserve">, the Institute is known for </w:t>
      </w:r>
      <w:r w:rsidR="006D73DF">
        <w:rPr>
          <w:rFonts w:cs="Calibri"/>
          <w:color w:val="000000"/>
          <w:sz w:val="24"/>
          <w:szCs w:val="24"/>
          <w:lang w:val="en-CA" w:eastAsia="en-CA" w:bidi="ar-SA"/>
        </w:rPr>
        <w:t>its publication of</w:t>
      </w:r>
      <w:r w:rsidRPr="003739B2">
        <w:rPr>
          <w:rFonts w:cs="Calibri"/>
          <w:color w:val="000000"/>
          <w:sz w:val="24"/>
          <w:szCs w:val="24"/>
          <w:lang w:val="en-CA" w:eastAsia="en-CA" w:bidi="ar-SA"/>
        </w:rPr>
        <w:t xml:space="preserve"> North Star Journal, a magazine of wildlife stories, and Bear Tracker, a blog on bear sightings.  Abby’s interest is migratory birds – she’s been having recurring dreams about eagles – which leads her to study migration</w:t>
      </w:r>
      <w:r w:rsidR="006D73DF">
        <w:rPr>
          <w:rFonts w:cs="Calibri"/>
          <w:color w:val="000000"/>
          <w:sz w:val="24"/>
          <w:szCs w:val="24"/>
          <w:lang w:val="en-CA" w:eastAsia="en-CA" w:bidi="ar-SA"/>
        </w:rPr>
        <w:t xml:space="preserve"> </w:t>
      </w:r>
      <w:r w:rsidRPr="003739B2">
        <w:rPr>
          <w:rFonts w:cs="Calibri"/>
          <w:color w:val="000000"/>
          <w:sz w:val="24"/>
          <w:szCs w:val="24"/>
          <w:lang w:val="en-CA" w:eastAsia="en-CA" w:bidi="ar-SA"/>
        </w:rPr>
        <w:t>and mating habits of eagles (they mate for life!).</w:t>
      </w:r>
      <w:r w:rsidR="006D73DF">
        <w:rPr>
          <w:rFonts w:cs="Calibri"/>
          <w:color w:val="000000"/>
          <w:sz w:val="24"/>
          <w:szCs w:val="24"/>
          <w:lang w:val="en-CA" w:eastAsia="en-CA" w:bidi="ar-SA"/>
        </w:rPr>
        <w:t xml:space="preserve"> </w:t>
      </w:r>
      <w:r w:rsidRPr="003739B2">
        <w:rPr>
          <w:rFonts w:cs="Calibri"/>
          <w:color w:val="000000"/>
          <w:sz w:val="24"/>
          <w:szCs w:val="24"/>
          <w:lang w:val="en-CA" w:eastAsia="en-CA" w:bidi="ar-SA"/>
        </w:rPr>
        <w:t>Davis remembers some</w:t>
      </w:r>
      <w:r w:rsidR="006D73DF">
        <w:rPr>
          <w:rFonts w:cs="Calibri"/>
          <w:color w:val="000000"/>
          <w:sz w:val="24"/>
          <w:szCs w:val="24"/>
          <w:lang w:val="en-CA" w:eastAsia="en-CA" w:bidi="ar-SA"/>
        </w:rPr>
        <w:t xml:space="preserve"> </w:t>
      </w:r>
      <w:r w:rsidRPr="003739B2">
        <w:rPr>
          <w:rFonts w:cs="Calibri"/>
          <w:color w:val="000000"/>
          <w:sz w:val="24"/>
          <w:szCs w:val="24"/>
          <w:lang w:val="en-CA" w:eastAsia="en-CA" w:bidi="ar-SA"/>
        </w:rPr>
        <w:t>obscure research on declining eagle populations and connects Abby with A</w:t>
      </w:r>
      <w:r>
        <w:rPr>
          <w:rFonts w:cs="Calibri"/>
          <w:color w:val="000000"/>
          <w:sz w:val="24"/>
          <w:szCs w:val="24"/>
          <w:lang w:val="en-CA" w:eastAsia="en-CA" w:bidi="ar-SA"/>
        </w:rPr>
        <w:t>lice Winters</w:t>
      </w:r>
      <w:r w:rsidRPr="003739B2">
        <w:rPr>
          <w:rFonts w:cs="Calibri"/>
          <w:color w:val="000000"/>
          <w:sz w:val="24"/>
          <w:szCs w:val="24"/>
          <w:lang w:val="en-CA" w:eastAsia="en-CA" w:bidi="ar-SA"/>
        </w:rPr>
        <w:t>, who did an eagles census fifty years ago in Alaska. Alice</w:t>
      </w:r>
      <w:r w:rsidR="006D73DF">
        <w:rPr>
          <w:rFonts w:cs="Calibri"/>
          <w:color w:val="000000"/>
          <w:sz w:val="24"/>
          <w:szCs w:val="24"/>
          <w:lang w:val="en-CA" w:eastAsia="en-CA" w:bidi="ar-SA"/>
        </w:rPr>
        <w:t xml:space="preserve"> </w:t>
      </w:r>
      <w:r w:rsidRPr="003739B2">
        <w:rPr>
          <w:rFonts w:cs="Calibri"/>
          <w:color w:val="000000"/>
          <w:sz w:val="24"/>
          <w:szCs w:val="24"/>
          <w:lang w:val="en-CA" w:eastAsia="en-CA" w:bidi="ar-SA"/>
        </w:rPr>
        <w:t>supports Abby’s goal of writing a story, but on two conditions:</w:t>
      </w:r>
      <w:r w:rsidR="006D73DF">
        <w:rPr>
          <w:rFonts w:cs="Calibri"/>
          <w:color w:val="000000"/>
          <w:sz w:val="24"/>
          <w:szCs w:val="24"/>
          <w:lang w:val="en-CA" w:eastAsia="en-CA" w:bidi="ar-SA"/>
        </w:rPr>
        <w:t xml:space="preserve"> </w:t>
      </w:r>
      <w:r w:rsidRPr="003739B2">
        <w:rPr>
          <w:rFonts w:cs="Calibri"/>
          <w:color w:val="000000"/>
          <w:sz w:val="24"/>
          <w:szCs w:val="24"/>
          <w:lang w:val="en-CA" w:eastAsia="en-CA" w:bidi="ar-SA"/>
        </w:rPr>
        <w:t>Abby may not to reveal the nesting location; and any use of Alice’s original research requires written approval.</w:t>
      </w:r>
      <w:r w:rsidR="006D73DF">
        <w:rPr>
          <w:rFonts w:cs="Calibri"/>
          <w:color w:val="000000"/>
          <w:sz w:val="24"/>
          <w:szCs w:val="24"/>
          <w:lang w:val="en-CA" w:eastAsia="en-CA" w:bidi="ar-SA"/>
        </w:rPr>
        <w:t xml:space="preserve"> Abby agrees </w:t>
      </w:r>
      <w:r w:rsidRPr="003739B2">
        <w:rPr>
          <w:rFonts w:cs="Calibri"/>
          <w:color w:val="000000"/>
          <w:sz w:val="24"/>
          <w:szCs w:val="24"/>
          <w:lang w:val="en-CA" w:eastAsia="en-CA" w:bidi="ar-SA"/>
        </w:rPr>
        <w:t>so Alice sends her to River’s Edge Resort located on Native lands in Alaska</w:t>
      </w:r>
      <w:r w:rsidR="006D73DF">
        <w:rPr>
          <w:rFonts w:cs="Calibri"/>
          <w:color w:val="000000"/>
          <w:sz w:val="24"/>
          <w:szCs w:val="24"/>
          <w:lang w:val="en-CA" w:eastAsia="en-CA" w:bidi="ar-SA"/>
        </w:rPr>
        <w:t xml:space="preserve">, </w:t>
      </w:r>
      <w:r w:rsidRPr="003739B2">
        <w:rPr>
          <w:rFonts w:cs="Calibri"/>
          <w:color w:val="000000"/>
          <w:sz w:val="24"/>
          <w:szCs w:val="24"/>
          <w:lang w:val="en-CA" w:eastAsia="en-CA" w:bidi="ar-SA"/>
        </w:rPr>
        <w:t>owned by N</w:t>
      </w:r>
      <w:r>
        <w:rPr>
          <w:rFonts w:cs="Calibri"/>
          <w:color w:val="000000"/>
          <w:sz w:val="24"/>
          <w:szCs w:val="24"/>
          <w:lang w:val="en-CA" w:eastAsia="en-CA" w:bidi="ar-SA"/>
        </w:rPr>
        <w:t>iko</w:t>
      </w:r>
      <w:r w:rsidRPr="003739B2">
        <w:rPr>
          <w:rFonts w:cs="Calibri"/>
          <w:color w:val="000000"/>
          <w:sz w:val="24"/>
          <w:szCs w:val="24"/>
          <w:lang w:val="en-CA" w:eastAsia="en-CA" w:bidi="ar-SA"/>
        </w:rPr>
        <w:t xml:space="preserve"> and </w:t>
      </w:r>
      <w:r>
        <w:rPr>
          <w:rFonts w:cs="Calibri"/>
          <w:color w:val="000000"/>
          <w:sz w:val="24"/>
          <w:szCs w:val="24"/>
          <w:lang w:val="en-CA" w:eastAsia="en-CA" w:bidi="ar-SA"/>
        </w:rPr>
        <w:t>Ellen Rivers</w:t>
      </w:r>
      <w:r w:rsidRPr="003739B2">
        <w:rPr>
          <w:rFonts w:cs="Calibri"/>
          <w:color w:val="000000"/>
          <w:sz w:val="24"/>
          <w:szCs w:val="24"/>
          <w:lang w:val="en-CA" w:eastAsia="en-CA" w:bidi="ar-SA"/>
        </w:rPr>
        <w:t>.</w:t>
      </w:r>
      <w:r>
        <w:rPr>
          <w:rFonts w:cs="Calibri"/>
          <w:color w:val="000000"/>
          <w:sz w:val="24"/>
          <w:szCs w:val="24"/>
          <w:lang w:val="en-CA" w:eastAsia="en-CA" w:bidi="ar-SA"/>
        </w:rPr>
        <w:t xml:space="preserve"> </w:t>
      </w:r>
      <w:r w:rsidRPr="003739B2">
        <w:rPr>
          <w:rFonts w:cs="Calibri"/>
          <w:color w:val="000000"/>
          <w:sz w:val="24"/>
          <w:szCs w:val="24"/>
          <w:lang w:val="en-CA" w:eastAsia="en-CA" w:bidi="ar-SA"/>
        </w:rPr>
        <w:t>Niko and Ellen introduce Abby to her guide, E</w:t>
      </w:r>
      <w:r>
        <w:rPr>
          <w:rFonts w:cs="Calibri"/>
          <w:color w:val="000000"/>
          <w:sz w:val="24"/>
          <w:szCs w:val="24"/>
          <w:lang w:val="en-CA" w:eastAsia="en-CA" w:bidi="ar-SA"/>
        </w:rPr>
        <w:t>ric</w:t>
      </w:r>
      <w:r w:rsidRPr="003739B2">
        <w:rPr>
          <w:rFonts w:cs="Calibri"/>
          <w:color w:val="000000"/>
          <w:sz w:val="24"/>
          <w:szCs w:val="24"/>
          <w:lang w:val="en-CA" w:eastAsia="en-CA" w:bidi="ar-SA"/>
        </w:rPr>
        <w:t xml:space="preserve"> who, on the surface, appears to be a reserved “mountain man.” Abby senses there’s more to Eric than meets the eye. Later, she discovers Eric is Alice’s grandson… and he once trained as a classical pianist at Ju</w:t>
      </w:r>
      <w:r w:rsidR="008E4A98">
        <w:rPr>
          <w:rFonts w:cs="Calibri"/>
          <w:color w:val="000000"/>
          <w:sz w:val="24"/>
          <w:szCs w:val="24"/>
          <w:lang w:val="en-CA" w:eastAsia="en-CA" w:bidi="ar-SA"/>
        </w:rPr>
        <w:t>i</w:t>
      </w:r>
      <w:r w:rsidRPr="003739B2">
        <w:rPr>
          <w:rFonts w:cs="Calibri"/>
          <w:color w:val="000000"/>
          <w:sz w:val="24"/>
          <w:szCs w:val="24"/>
          <w:lang w:val="en-CA" w:eastAsia="en-CA" w:bidi="ar-SA"/>
        </w:rPr>
        <w:t>lliard School before changing directions to become a university teacher, published poet… and wilderness guide! Accompanied by Niko and Ellen, Eric takes Abby by raft to an Athabascan village where she meets Ellen’s father, J</w:t>
      </w:r>
      <w:r>
        <w:rPr>
          <w:rFonts w:cs="Calibri"/>
          <w:color w:val="000000"/>
          <w:sz w:val="24"/>
          <w:szCs w:val="24"/>
          <w:lang w:val="en-CA" w:eastAsia="en-CA" w:bidi="ar-SA"/>
        </w:rPr>
        <w:t>aco</w:t>
      </w:r>
      <w:r w:rsidRPr="003739B2">
        <w:rPr>
          <w:rFonts w:cs="Calibri"/>
          <w:color w:val="000000"/>
          <w:sz w:val="24"/>
          <w:szCs w:val="24"/>
          <w:lang w:val="en-CA" w:eastAsia="en-CA" w:bidi="ar-SA"/>
        </w:rPr>
        <w:t>, a shaman. Jaco interprets Abby’s dreams as a Vision Quest, a Native spiritual journey in which eagles serve as messengers. Jaco gives Abby an amulet representing the power of eagles. Infused</w:t>
      </w:r>
      <w:r w:rsidR="006D73DF">
        <w:rPr>
          <w:rFonts w:cs="Calibri"/>
          <w:color w:val="000000"/>
          <w:sz w:val="24"/>
          <w:szCs w:val="24"/>
          <w:lang w:val="en-CA" w:eastAsia="en-CA" w:bidi="ar-SA"/>
        </w:rPr>
        <w:t xml:space="preserve"> </w:t>
      </w:r>
      <w:r w:rsidRPr="003739B2">
        <w:rPr>
          <w:rFonts w:cs="Calibri"/>
          <w:color w:val="000000"/>
          <w:sz w:val="24"/>
          <w:szCs w:val="24"/>
          <w:lang w:val="en-CA" w:eastAsia="en-CA" w:bidi="ar-SA"/>
        </w:rPr>
        <w:t xml:space="preserve">with new meaning for her </w:t>
      </w:r>
      <w:r w:rsidR="006D73DF">
        <w:rPr>
          <w:rFonts w:cs="Calibri"/>
          <w:color w:val="000000"/>
          <w:sz w:val="24"/>
          <w:szCs w:val="24"/>
          <w:lang w:val="en-CA" w:eastAsia="en-CA" w:bidi="ar-SA"/>
        </w:rPr>
        <w:t>quest,</w:t>
      </w:r>
      <w:r w:rsidRPr="003739B2">
        <w:rPr>
          <w:rFonts w:cs="Calibri"/>
          <w:color w:val="000000"/>
          <w:sz w:val="24"/>
          <w:szCs w:val="24"/>
          <w:lang w:val="en-CA" w:eastAsia="en-CA" w:bidi="ar-SA"/>
        </w:rPr>
        <w:t xml:space="preserve"> Abby and Eric travel on foot to Hidden Canyon where Abby sees dozens of eagles – and is able to heal the damaged leg of an eagle. As she gets better acquainted with Eric, she discovers a man of impeccable integrity. Could he be someone to whom she could actually make a lifetime commitment? Returning from Hidden Canyon, they discover a bear in their camp and before Eric calmly chases the bear away, Abby snaps a stunning photo and sends it to Meaghan who sends photo to the Bear Tracker, who publishes it in his blog – including the GPS coordinates. Back at the resort, Abby learns she has violated her agreement with Alice, causing a ripple in her relationship with Eric. Davis encourages Abby to finish her report – the photo is taken down – and when Alice unexpectedly arrives at River’s Edge, the matter is resolved, and Abby acknowledges she has fallen in love with Eric. Later, North Star publishes Abby’s story, including an original poem by Eric, and we find Abby and Eric celebrating the publication and their commitment to each other.</w:t>
      </w:r>
      <w:r w:rsidR="006D73DF">
        <w:rPr>
          <w:rFonts w:cs="Calibri"/>
          <w:color w:val="000000"/>
          <w:sz w:val="24"/>
          <w:szCs w:val="24"/>
          <w:lang w:val="en-CA" w:eastAsia="en-CA" w:bidi="ar-SA"/>
        </w:rPr>
        <w:t xml:space="preserve"> (298</w:t>
      </w:r>
      <w:r w:rsidR="008E4A98">
        <w:rPr>
          <w:rFonts w:cs="Calibri"/>
          <w:color w:val="000000"/>
          <w:sz w:val="24"/>
          <w:szCs w:val="24"/>
          <w:lang w:val="en-CA" w:eastAsia="en-CA" w:bidi="ar-SA"/>
        </w:rPr>
        <w:t>8</w:t>
      </w:r>
      <w:r w:rsidR="006D73DF">
        <w:rPr>
          <w:rFonts w:cs="Calibri"/>
          <w:color w:val="000000"/>
          <w:sz w:val="24"/>
          <w:szCs w:val="24"/>
          <w:lang w:val="en-CA" w:eastAsia="en-CA" w:bidi="ar-SA"/>
        </w:rPr>
        <w:t>)</w:t>
      </w:r>
    </w:p>
    <w:p w:rsidR="0094244B" w:rsidRDefault="0094244B" w:rsidP="0094244B">
      <w:pPr>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3739B2" w:rsidRDefault="003739B2" w:rsidP="003739B2">
      <w:pPr>
        <w:autoSpaceDE w:val="0"/>
        <w:autoSpaceDN w:val="0"/>
        <w:adjustRightInd w:val="0"/>
        <w:spacing w:after="0" w:line="240" w:lineRule="auto"/>
        <w:rPr>
          <w:rFonts w:cs="Calibri"/>
          <w:color w:val="000000"/>
          <w:sz w:val="24"/>
          <w:szCs w:val="24"/>
          <w:lang w:val="en-CA" w:eastAsia="en-CA" w:bidi="ar-SA"/>
        </w:rPr>
      </w:pPr>
      <w:r w:rsidRPr="003739B2">
        <w:rPr>
          <w:rFonts w:cs="Calibri"/>
          <w:color w:val="000000"/>
          <w:sz w:val="24"/>
          <w:szCs w:val="24"/>
          <w:lang w:val="en-CA" w:eastAsia="en-CA" w:bidi="ar-SA"/>
        </w:rPr>
        <w:t>A young wildlife biologist travels to a remote Alaskan nesting area of bald eagles where she receives inspirational guidance from a Native American family and help from a mysterious wilderness guide.</w:t>
      </w:r>
      <w:r>
        <w:rPr>
          <w:rFonts w:cs="Calibri"/>
          <w:color w:val="000000"/>
          <w:sz w:val="24"/>
          <w:szCs w:val="24"/>
          <w:lang w:val="en-CA" w:eastAsia="en-CA" w:bidi="ar-SA"/>
        </w:rPr>
        <w:t xml:space="preserve"> (199)</w:t>
      </w:r>
    </w:p>
    <w:p w:rsidR="003739B2" w:rsidRPr="003739B2" w:rsidRDefault="003739B2" w:rsidP="003739B2">
      <w:pPr>
        <w:autoSpaceDE w:val="0"/>
        <w:autoSpaceDN w:val="0"/>
        <w:adjustRightInd w:val="0"/>
        <w:spacing w:after="0" w:line="240" w:lineRule="auto"/>
        <w:rPr>
          <w:rFonts w:cs="Calibri"/>
          <w:color w:val="000000"/>
          <w:sz w:val="24"/>
          <w:szCs w:val="24"/>
          <w:lang w:val="en-CA" w:eastAsia="en-CA" w:bidi="ar-SA"/>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E9293C" w:rsidRDefault="006D73DF" w:rsidP="00E9293C">
      <w:pPr>
        <w:widowControl w:val="0"/>
        <w:autoSpaceDE w:val="0"/>
        <w:autoSpaceDN w:val="0"/>
        <w:adjustRightInd w:val="0"/>
        <w:rPr>
          <w:rFonts w:ascii="Helvetica" w:hAnsi="Helvetica" w:cs="Helvetica"/>
          <w:sz w:val="30"/>
          <w:szCs w:val="30"/>
        </w:rPr>
      </w:pPr>
      <w:r w:rsidRPr="003739B2">
        <w:rPr>
          <w:rFonts w:cs="Calibri"/>
          <w:color w:val="000000"/>
          <w:sz w:val="24"/>
          <w:szCs w:val="24"/>
          <w:lang w:val="en-CA" w:eastAsia="en-CA" w:bidi="ar-SA"/>
        </w:rPr>
        <w:t xml:space="preserve">A wildlife biologist </w:t>
      </w:r>
      <w:r>
        <w:rPr>
          <w:rFonts w:cs="Calibri"/>
          <w:color w:val="000000"/>
          <w:sz w:val="24"/>
          <w:szCs w:val="24"/>
          <w:lang w:val="en-CA" w:eastAsia="en-CA" w:bidi="ar-SA"/>
        </w:rPr>
        <w:t>gets</w:t>
      </w:r>
      <w:r w:rsidRPr="003739B2">
        <w:rPr>
          <w:rFonts w:cs="Calibri"/>
          <w:color w:val="000000"/>
          <w:sz w:val="24"/>
          <w:szCs w:val="24"/>
          <w:lang w:val="en-CA" w:eastAsia="en-CA" w:bidi="ar-SA"/>
        </w:rPr>
        <w:t xml:space="preserve"> guidance</w:t>
      </w:r>
      <w:r w:rsidR="00BC7B40">
        <w:rPr>
          <w:rFonts w:cs="Calibri"/>
          <w:color w:val="000000"/>
          <w:sz w:val="24"/>
          <w:szCs w:val="24"/>
          <w:lang w:val="en-CA" w:eastAsia="en-CA" w:bidi="ar-SA"/>
        </w:rPr>
        <w:t xml:space="preserve"> about bald eagles</w:t>
      </w:r>
      <w:r w:rsidRPr="003739B2">
        <w:rPr>
          <w:rFonts w:cs="Calibri"/>
          <w:color w:val="000000"/>
          <w:sz w:val="24"/>
          <w:szCs w:val="24"/>
          <w:lang w:val="en-CA" w:eastAsia="en-CA" w:bidi="ar-SA"/>
        </w:rPr>
        <w:t xml:space="preserve"> from a </w:t>
      </w:r>
      <w:r w:rsidR="00BC7B40">
        <w:rPr>
          <w:rFonts w:cs="Calibri"/>
          <w:color w:val="000000"/>
          <w:sz w:val="24"/>
          <w:szCs w:val="24"/>
          <w:lang w:val="en-CA" w:eastAsia="en-CA" w:bidi="ar-SA"/>
        </w:rPr>
        <w:t xml:space="preserve">Native </w:t>
      </w:r>
      <w:r w:rsidRPr="003739B2">
        <w:rPr>
          <w:rFonts w:cs="Calibri"/>
          <w:color w:val="000000"/>
          <w:sz w:val="24"/>
          <w:szCs w:val="24"/>
          <w:lang w:val="en-CA" w:eastAsia="en-CA" w:bidi="ar-SA"/>
        </w:rPr>
        <w:t>wilderness guide</w:t>
      </w:r>
      <w:r>
        <w:rPr>
          <w:rFonts w:cs="Calibri"/>
          <w:color w:val="000000"/>
          <w:sz w:val="24"/>
          <w:szCs w:val="24"/>
          <w:lang w:val="en-CA" w:eastAsia="en-CA" w:bidi="ar-SA"/>
        </w:rPr>
        <w:t xml:space="preserve"> </w:t>
      </w:r>
      <w:r w:rsidR="00BC7B40">
        <w:rPr>
          <w:rFonts w:cs="Calibri"/>
          <w:color w:val="000000"/>
          <w:sz w:val="24"/>
          <w:szCs w:val="24"/>
          <w:lang w:val="en-CA" w:eastAsia="en-CA" w:bidi="ar-SA"/>
        </w:rPr>
        <w:t>and his family. (99)</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BC7B40"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lastRenderedPageBreak/>
        <w:t>Romance, Native Americans, Alaska, guide</w:t>
      </w:r>
    </w:p>
    <w:p w:rsidR="006821C5" w:rsidRDefault="006821C5" w:rsidP="00E9293C">
      <w:pPr>
        <w:widowControl w:val="0"/>
        <w:autoSpaceDE w:val="0"/>
        <w:autoSpaceDN w:val="0"/>
        <w:adjustRightInd w:val="0"/>
        <w:rPr>
          <w:rFonts w:cs="Helvetica"/>
          <w:sz w:val="20"/>
        </w:rPr>
      </w:pPr>
    </w:p>
    <w:sectPr w:rsidR="006821C5"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4A98" w:rsidRDefault="008E4A98" w:rsidP="002176F9">
      <w:pPr>
        <w:spacing w:after="0"/>
      </w:pPr>
      <w:r>
        <w:separator/>
      </w:r>
    </w:p>
  </w:endnote>
  <w:endnote w:type="continuationSeparator" w:id="1">
    <w:p w:rsidR="008E4A98" w:rsidRDefault="008E4A98"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A98" w:rsidRDefault="008E4A98" w:rsidP="003A1DC2">
    <w:pPr>
      <w:pStyle w:val="Footer"/>
      <w:jc w:val="center"/>
    </w:pPr>
    <w:r>
      <w:rPr>
        <w:noProof/>
        <w:lang w:bidi="ar-SA"/>
      </w:rPr>
      <w:drawing>
        <wp:inline distT="0" distB="0" distL="0" distR="0">
          <wp:extent cx="2895600" cy="25146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51460"/>
                  </a:xfrm>
                  <a:prstGeom prst="rect">
                    <a:avLst/>
                  </a:prstGeom>
                  <a:noFill/>
                  <a:ln w="9525">
                    <a:noFill/>
                    <a:miter lim="800000"/>
                    <a:headEnd/>
                    <a:tailEnd/>
                  </a:ln>
                </pic:spPr>
              </pic:pic>
            </a:graphicData>
          </a:graphic>
        </wp:inline>
      </w:drawing>
    </w:r>
  </w:p>
  <w:p w:rsidR="008E4A98" w:rsidRDefault="008E4A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4A98" w:rsidRDefault="008E4A98" w:rsidP="002176F9">
      <w:pPr>
        <w:spacing w:after="0"/>
      </w:pPr>
      <w:r>
        <w:separator/>
      </w:r>
    </w:p>
  </w:footnote>
  <w:footnote w:type="continuationSeparator" w:id="1">
    <w:p w:rsidR="008E4A98" w:rsidRDefault="008E4A98"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9153">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63AB"/>
    <w:rsid w:val="000878AB"/>
    <w:rsid w:val="000E129B"/>
    <w:rsid w:val="000E66AD"/>
    <w:rsid w:val="000F2826"/>
    <w:rsid w:val="000F47FF"/>
    <w:rsid w:val="000F5875"/>
    <w:rsid w:val="000F6A92"/>
    <w:rsid w:val="000F7D05"/>
    <w:rsid w:val="001078AE"/>
    <w:rsid w:val="0011413A"/>
    <w:rsid w:val="00134E20"/>
    <w:rsid w:val="00143DFF"/>
    <w:rsid w:val="00155023"/>
    <w:rsid w:val="00165D1A"/>
    <w:rsid w:val="00172503"/>
    <w:rsid w:val="001B2B25"/>
    <w:rsid w:val="001C5287"/>
    <w:rsid w:val="001C59FA"/>
    <w:rsid w:val="001C607D"/>
    <w:rsid w:val="001D1CBA"/>
    <w:rsid w:val="001D2B7C"/>
    <w:rsid w:val="0020181F"/>
    <w:rsid w:val="00204780"/>
    <w:rsid w:val="00205929"/>
    <w:rsid w:val="00206081"/>
    <w:rsid w:val="002176F9"/>
    <w:rsid w:val="00225FA6"/>
    <w:rsid w:val="00277E5A"/>
    <w:rsid w:val="00281B51"/>
    <w:rsid w:val="0028359D"/>
    <w:rsid w:val="002A363C"/>
    <w:rsid w:val="002A49EE"/>
    <w:rsid w:val="002A5169"/>
    <w:rsid w:val="002A57AA"/>
    <w:rsid w:val="002B40AA"/>
    <w:rsid w:val="002D0D4F"/>
    <w:rsid w:val="002D6639"/>
    <w:rsid w:val="002D70BA"/>
    <w:rsid w:val="002F4874"/>
    <w:rsid w:val="00340688"/>
    <w:rsid w:val="003739B2"/>
    <w:rsid w:val="003852D1"/>
    <w:rsid w:val="003935F8"/>
    <w:rsid w:val="003A1DC2"/>
    <w:rsid w:val="003B34E2"/>
    <w:rsid w:val="003B4061"/>
    <w:rsid w:val="003D4D7C"/>
    <w:rsid w:val="003E294D"/>
    <w:rsid w:val="004065A5"/>
    <w:rsid w:val="004078DF"/>
    <w:rsid w:val="00410FC7"/>
    <w:rsid w:val="00415423"/>
    <w:rsid w:val="00424D4F"/>
    <w:rsid w:val="00426497"/>
    <w:rsid w:val="004313EB"/>
    <w:rsid w:val="00443135"/>
    <w:rsid w:val="004443C2"/>
    <w:rsid w:val="004462FD"/>
    <w:rsid w:val="004522E2"/>
    <w:rsid w:val="00474137"/>
    <w:rsid w:val="00480229"/>
    <w:rsid w:val="004B718C"/>
    <w:rsid w:val="004C5AEB"/>
    <w:rsid w:val="004E0AC0"/>
    <w:rsid w:val="00501D23"/>
    <w:rsid w:val="00510E79"/>
    <w:rsid w:val="00513A1F"/>
    <w:rsid w:val="0054355D"/>
    <w:rsid w:val="00546E13"/>
    <w:rsid w:val="00550292"/>
    <w:rsid w:val="005516F3"/>
    <w:rsid w:val="00552C7D"/>
    <w:rsid w:val="00553A1F"/>
    <w:rsid w:val="00554D23"/>
    <w:rsid w:val="00554DBA"/>
    <w:rsid w:val="005740B9"/>
    <w:rsid w:val="005820AC"/>
    <w:rsid w:val="005C7DF7"/>
    <w:rsid w:val="005E22B3"/>
    <w:rsid w:val="005E32DA"/>
    <w:rsid w:val="00603285"/>
    <w:rsid w:val="00607B4B"/>
    <w:rsid w:val="0061627E"/>
    <w:rsid w:val="00621D4B"/>
    <w:rsid w:val="00626E49"/>
    <w:rsid w:val="00630794"/>
    <w:rsid w:val="0063149D"/>
    <w:rsid w:val="0064352C"/>
    <w:rsid w:val="0065172D"/>
    <w:rsid w:val="0066460E"/>
    <w:rsid w:val="00664BCB"/>
    <w:rsid w:val="006659B5"/>
    <w:rsid w:val="00680F9C"/>
    <w:rsid w:val="006821C5"/>
    <w:rsid w:val="00683C2B"/>
    <w:rsid w:val="006D29BB"/>
    <w:rsid w:val="006D5B74"/>
    <w:rsid w:val="006D5CBD"/>
    <w:rsid w:val="006D73DF"/>
    <w:rsid w:val="006E3B19"/>
    <w:rsid w:val="006F7777"/>
    <w:rsid w:val="00716A8D"/>
    <w:rsid w:val="00725A07"/>
    <w:rsid w:val="0073788E"/>
    <w:rsid w:val="00754A0A"/>
    <w:rsid w:val="00763BCD"/>
    <w:rsid w:val="007653EC"/>
    <w:rsid w:val="00775C8F"/>
    <w:rsid w:val="00783DCC"/>
    <w:rsid w:val="007A39B6"/>
    <w:rsid w:val="007B0923"/>
    <w:rsid w:val="007F4108"/>
    <w:rsid w:val="00805611"/>
    <w:rsid w:val="00812B35"/>
    <w:rsid w:val="00822A2B"/>
    <w:rsid w:val="00832AAA"/>
    <w:rsid w:val="00835651"/>
    <w:rsid w:val="00836DCE"/>
    <w:rsid w:val="0083752D"/>
    <w:rsid w:val="00862D8C"/>
    <w:rsid w:val="0086389F"/>
    <w:rsid w:val="0088456F"/>
    <w:rsid w:val="00885796"/>
    <w:rsid w:val="00887591"/>
    <w:rsid w:val="00887D21"/>
    <w:rsid w:val="00896A87"/>
    <w:rsid w:val="008B181E"/>
    <w:rsid w:val="008B3C32"/>
    <w:rsid w:val="008D1B19"/>
    <w:rsid w:val="008D1C4D"/>
    <w:rsid w:val="008E4A98"/>
    <w:rsid w:val="00906466"/>
    <w:rsid w:val="00923AE5"/>
    <w:rsid w:val="00925553"/>
    <w:rsid w:val="0094244B"/>
    <w:rsid w:val="009502B1"/>
    <w:rsid w:val="00962758"/>
    <w:rsid w:val="00962E1C"/>
    <w:rsid w:val="00991251"/>
    <w:rsid w:val="009958CB"/>
    <w:rsid w:val="00996DDD"/>
    <w:rsid w:val="009B53DA"/>
    <w:rsid w:val="009B5F98"/>
    <w:rsid w:val="00A022B5"/>
    <w:rsid w:val="00A23E15"/>
    <w:rsid w:val="00A25492"/>
    <w:rsid w:val="00A35E60"/>
    <w:rsid w:val="00A37652"/>
    <w:rsid w:val="00A55A9C"/>
    <w:rsid w:val="00A64000"/>
    <w:rsid w:val="00A70EB3"/>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536F0"/>
    <w:rsid w:val="00B541E2"/>
    <w:rsid w:val="00B57CA2"/>
    <w:rsid w:val="00B970CB"/>
    <w:rsid w:val="00BA66AE"/>
    <w:rsid w:val="00BC7B40"/>
    <w:rsid w:val="00BE12E7"/>
    <w:rsid w:val="00BE32BE"/>
    <w:rsid w:val="00BE71AD"/>
    <w:rsid w:val="00C001BD"/>
    <w:rsid w:val="00C337B8"/>
    <w:rsid w:val="00C40276"/>
    <w:rsid w:val="00C44BDA"/>
    <w:rsid w:val="00C55582"/>
    <w:rsid w:val="00C77A3D"/>
    <w:rsid w:val="00C77AAE"/>
    <w:rsid w:val="00C81F01"/>
    <w:rsid w:val="00C915BC"/>
    <w:rsid w:val="00C9401B"/>
    <w:rsid w:val="00CB6B2A"/>
    <w:rsid w:val="00D0066A"/>
    <w:rsid w:val="00D12F1D"/>
    <w:rsid w:val="00D17331"/>
    <w:rsid w:val="00D341F2"/>
    <w:rsid w:val="00D37F35"/>
    <w:rsid w:val="00D46444"/>
    <w:rsid w:val="00D82090"/>
    <w:rsid w:val="00D87266"/>
    <w:rsid w:val="00DE7F64"/>
    <w:rsid w:val="00E011AA"/>
    <w:rsid w:val="00E073E4"/>
    <w:rsid w:val="00E21141"/>
    <w:rsid w:val="00E2320B"/>
    <w:rsid w:val="00E272E1"/>
    <w:rsid w:val="00E301AE"/>
    <w:rsid w:val="00E42A37"/>
    <w:rsid w:val="00E45820"/>
    <w:rsid w:val="00E73983"/>
    <w:rsid w:val="00E9293C"/>
    <w:rsid w:val="00EF1B50"/>
    <w:rsid w:val="00F11EDA"/>
    <w:rsid w:val="00F22E8B"/>
    <w:rsid w:val="00F269E1"/>
    <w:rsid w:val="00F42927"/>
    <w:rsid w:val="00F72008"/>
    <w:rsid w:val="00F7597B"/>
    <w:rsid w:val="00F75DB5"/>
    <w:rsid w:val="00F77845"/>
    <w:rsid w:val="00F94137"/>
    <w:rsid w:val="00FB5A05"/>
    <w:rsid w:val="00FB70A7"/>
    <w:rsid w:val="00FC1527"/>
    <w:rsid w:val="00FC6B6F"/>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A98"/>
    <w:pPr>
      <w:spacing w:after="12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589894579">
      <w:bodyDiv w:val="1"/>
      <w:marLeft w:val="0"/>
      <w:marRight w:val="0"/>
      <w:marTop w:val="0"/>
      <w:marBottom w:val="0"/>
      <w:divBdr>
        <w:top w:val="none" w:sz="0" w:space="0" w:color="auto"/>
        <w:left w:val="none" w:sz="0" w:space="0" w:color="auto"/>
        <w:bottom w:val="none" w:sz="0" w:space="0" w:color="auto"/>
        <w:right w:val="none" w:sz="0" w:space="0" w:color="auto"/>
      </w:divBdr>
      <w:divsChild>
        <w:div w:id="977107439">
          <w:marLeft w:val="0"/>
          <w:marRight w:val="0"/>
          <w:marTop w:val="0"/>
          <w:marBottom w:val="0"/>
          <w:divBdr>
            <w:top w:val="none" w:sz="0" w:space="0" w:color="auto"/>
            <w:left w:val="none" w:sz="0" w:space="0" w:color="auto"/>
            <w:bottom w:val="none" w:sz="0" w:space="0" w:color="auto"/>
            <w:right w:val="none" w:sz="0" w:space="0" w:color="auto"/>
          </w:divBdr>
        </w:div>
        <w:div w:id="1967857417">
          <w:marLeft w:val="0"/>
          <w:marRight w:val="0"/>
          <w:marTop w:val="0"/>
          <w:marBottom w:val="0"/>
          <w:divBdr>
            <w:top w:val="none" w:sz="0" w:space="0" w:color="auto"/>
            <w:left w:val="none" w:sz="0" w:space="0" w:color="auto"/>
            <w:bottom w:val="none" w:sz="0" w:space="0" w:color="auto"/>
            <w:right w:val="none" w:sz="0" w:space="0" w:color="auto"/>
          </w:divBdr>
        </w:div>
        <w:div w:id="572931760">
          <w:marLeft w:val="0"/>
          <w:marRight w:val="0"/>
          <w:marTop w:val="0"/>
          <w:marBottom w:val="0"/>
          <w:divBdr>
            <w:top w:val="none" w:sz="0" w:space="0" w:color="auto"/>
            <w:left w:val="none" w:sz="0" w:space="0" w:color="auto"/>
            <w:bottom w:val="none" w:sz="0" w:space="0" w:color="auto"/>
            <w:right w:val="none" w:sz="0" w:space="0" w:color="auto"/>
          </w:divBdr>
        </w:div>
        <w:div w:id="135801342">
          <w:marLeft w:val="0"/>
          <w:marRight w:val="0"/>
          <w:marTop w:val="0"/>
          <w:marBottom w:val="0"/>
          <w:divBdr>
            <w:top w:val="none" w:sz="0" w:space="0" w:color="auto"/>
            <w:left w:val="none" w:sz="0" w:space="0" w:color="auto"/>
            <w:bottom w:val="none" w:sz="0" w:space="0" w:color="auto"/>
            <w:right w:val="none" w:sz="0" w:space="0" w:color="auto"/>
          </w:divBdr>
        </w:div>
        <w:div w:id="201480741">
          <w:marLeft w:val="0"/>
          <w:marRight w:val="0"/>
          <w:marTop w:val="0"/>
          <w:marBottom w:val="0"/>
          <w:divBdr>
            <w:top w:val="none" w:sz="0" w:space="0" w:color="auto"/>
            <w:left w:val="none" w:sz="0" w:space="0" w:color="auto"/>
            <w:bottom w:val="none" w:sz="0" w:space="0" w:color="auto"/>
            <w:right w:val="none" w:sz="0" w:space="0" w:color="auto"/>
          </w:divBdr>
        </w:div>
        <w:div w:id="1536965767">
          <w:marLeft w:val="0"/>
          <w:marRight w:val="0"/>
          <w:marTop w:val="0"/>
          <w:marBottom w:val="0"/>
          <w:divBdr>
            <w:top w:val="none" w:sz="0" w:space="0" w:color="auto"/>
            <w:left w:val="none" w:sz="0" w:space="0" w:color="auto"/>
            <w:bottom w:val="none" w:sz="0" w:space="0" w:color="auto"/>
            <w:right w:val="none" w:sz="0" w:space="0" w:color="auto"/>
          </w:divBdr>
        </w:div>
      </w:divsChild>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876088941">
      <w:bodyDiv w:val="1"/>
      <w:marLeft w:val="0"/>
      <w:marRight w:val="0"/>
      <w:marTop w:val="0"/>
      <w:marBottom w:val="0"/>
      <w:divBdr>
        <w:top w:val="none" w:sz="0" w:space="0" w:color="auto"/>
        <w:left w:val="none" w:sz="0" w:space="0" w:color="auto"/>
        <w:bottom w:val="none" w:sz="0" w:space="0" w:color="auto"/>
        <w:right w:val="none" w:sz="0" w:space="0" w:color="auto"/>
      </w:divBdr>
      <w:divsChild>
        <w:div w:id="1622415038">
          <w:marLeft w:val="0"/>
          <w:marRight w:val="0"/>
          <w:marTop w:val="0"/>
          <w:marBottom w:val="0"/>
          <w:divBdr>
            <w:top w:val="single" w:sz="4" w:space="3" w:color="FFFFFF"/>
            <w:left w:val="single" w:sz="4" w:space="6" w:color="FFFFFF"/>
            <w:bottom w:val="single" w:sz="4" w:space="4" w:color="FFFFFF"/>
            <w:right w:val="single" w:sz="4" w:space="6" w:color="FFFFFF"/>
          </w:divBdr>
          <w:divsChild>
            <w:div w:id="652637307">
              <w:marLeft w:val="0"/>
              <w:marRight w:val="0"/>
              <w:marTop w:val="0"/>
              <w:marBottom w:val="0"/>
              <w:divBdr>
                <w:top w:val="none" w:sz="0" w:space="0" w:color="auto"/>
                <w:left w:val="none" w:sz="0" w:space="0" w:color="auto"/>
                <w:bottom w:val="none" w:sz="0" w:space="0" w:color="auto"/>
                <w:right w:val="none" w:sz="0" w:space="0" w:color="auto"/>
              </w:divBdr>
            </w:div>
            <w:div w:id="1089422395">
              <w:marLeft w:val="0"/>
              <w:marRight w:val="0"/>
              <w:marTop w:val="0"/>
              <w:marBottom w:val="0"/>
              <w:divBdr>
                <w:top w:val="none" w:sz="0" w:space="0" w:color="auto"/>
                <w:left w:val="none" w:sz="0" w:space="0" w:color="auto"/>
                <w:bottom w:val="none" w:sz="0" w:space="0" w:color="auto"/>
                <w:right w:val="none" w:sz="0" w:space="0" w:color="auto"/>
              </w:divBdr>
            </w:div>
            <w:div w:id="404383162">
              <w:marLeft w:val="0"/>
              <w:marRight w:val="0"/>
              <w:marTop w:val="0"/>
              <w:marBottom w:val="0"/>
              <w:divBdr>
                <w:top w:val="none" w:sz="0" w:space="0" w:color="auto"/>
                <w:left w:val="none" w:sz="0" w:space="0" w:color="auto"/>
                <w:bottom w:val="none" w:sz="0" w:space="0" w:color="auto"/>
                <w:right w:val="none" w:sz="0" w:space="0" w:color="auto"/>
              </w:divBdr>
            </w:div>
            <w:div w:id="614484697">
              <w:marLeft w:val="0"/>
              <w:marRight w:val="0"/>
              <w:marTop w:val="0"/>
              <w:marBottom w:val="0"/>
              <w:divBdr>
                <w:top w:val="none" w:sz="0" w:space="0" w:color="auto"/>
                <w:left w:val="none" w:sz="0" w:space="0" w:color="auto"/>
                <w:bottom w:val="none" w:sz="0" w:space="0" w:color="auto"/>
                <w:right w:val="none" w:sz="0" w:space="0" w:color="auto"/>
              </w:divBdr>
            </w:div>
            <w:div w:id="179970513">
              <w:marLeft w:val="0"/>
              <w:marRight w:val="0"/>
              <w:marTop w:val="0"/>
              <w:marBottom w:val="0"/>
              <w:divBdr>
                <w:top w:val="none" w:sz="0" w:space="0" w:color="auto"/>
                <w:left w:val="none" w:sz="0" w:space="0" w:color="auto"/>
                <w:bottom w:val="none" w:sz="0" w:space="0" w:color="auto"/>
                <w:right w:val="none" w:sz="0" w:space="0" w:color="auto"/>
              </w:divBdr>
            </w:div>
            <w:div w:id="1360158075">
              <w:marLeft w:val="0"/>
              <w:marRight w:val="0"/>
              <w:marTop w:val="0"/>
              <w:marBottom w:val="0"/>
              <w:divBdr>
                <w:top w:val="none" w:sz="0" w:space="0" w:color="auto"/>
                <w:left w:val="none" w:sz="0" w:space="0" w:color="auto"/>
                <w:bottom w:val="none" w:sz="0" w:space="0" w:color="auto"/>
                <w:right w:val="none" w:sz="0" w:space="0" w:color="auto"/>
              </w:divBdr>
            </w:div>
          </w:divsChild>
        </w:div>
        <w:div w:id="1622422345">
          <w:marLeft w:val="0"/>
          <w:marRight w:val="0"/>
          <w:marTop w:val="0"/>
          <w:marBottom w:val="0"/>
          <w:divBdr>
            <w:top w:val="single" w:sz="4" w:space="3" w:color="FFFFFF"/>
            <w:left w:val="single" w:sz="4" w:space="6" w:color="FFFFFF"/>
            <w:bottom w:val="single" w:sz="4" w:space="4" w:color="FFFFFF"/>
            <w:right w:val="single" w:sz="4" w:space="6" w:color="FFFFFF"/>
          </w:divBdr>
          <w:divsChild>
            <w:div w:id="325983774">
              <w:marLeft w:val="0"/>
              <w:marRight w:val="0"/>
              <w:marTop w:val="0"/>
              <w:marBottom w:val="0"/>
              <w:divBdr>
                <w:top w:val="none" w:sz="0" w:space="0" w:color="auto"/>
                <w:left w:val="none" w:sz="0" w:space="0" w:color="auto"/>
                <w:bottom w:val="none" w:sz="0" w:space="0" w:color="auto"/>
                <w:right w:val="none" w:sz="0" w:space="0" w:color="auto"/>
              </w:divBdr>
            </w:div>
            <w:div w:id="78331966">
              <w:marLeft w:val="0"/>
              <w:marRight w:val="0"/>
              <w:marTop w:val="0"/>
              <w:marBottom w:val="0"/>
              <w:divBdr>
                <w:top w:val="none" w:sz="0" w:space="0" w:color="auto"/>
                <w:left w:val="none" w:sz="0" w:space="0" w:color="auto"/>
                <w:bottom w:val="none" w:sz="0" w:space="0" w:color="auto"/>
                <w:right w:val="none" w:sz="0" w:space="0" w:color="auto"/>
              </w:divBdr>
            </w:div>
            <w:div w:id="931205020">
              <w:marLeft w:val="0"/>
              <w:marRight w:val="0"/>
              <w:marTop w:val="0"/>
              <w:marBottom w:val="0"/>
              <w:divBdr>
                <w:top w:val="none" w:sz="0" w:space="0" w:color="auto"/>
                <w:left w:val="none" w:sz="0" w:space="0" w:color="auto"/>
                <w:bottom w:val="none" w:sz="0" w:space="0" w:color="auto"/>
                <w:right w:val="none" w:sz="0" w:space="0" w:color="auto"/>
              </w:divBdr>
            </w:div>
            <w:div w:id="1869442335">
              <w:marLeft w:val="0"/>
              <w:marRight w:val="0"/>
              <w:marTop w:val="0"/>
              <w:marBottom w:val="0"/>
              <w:divBdr>
                <w:top w:val="none" w:sz="0" w:space="0" w:color="auto"/>
                <w:left w:val="none" w:sz="0" w:space="0" w:color="auto"/>
                <w:bottom w:val="none" w:sz="0" w:space="0" w:color="auto"/>
                <w:right w:val="none" w:sz="0" w:space="0" w:color="auto"/>
              </w:divBdr>
            </w:div>
          </w:divsChild>
        </w:div>
        <w:div w:id="1265698303">
          <w:marLeft w:val="0"/>
          <w:marRight w:val="0"/>
          <w:marTop w:val="0"/>
          <w:marBottom w:val="0"/>
          <w:divBdr>
            <w:top w:val="single" w:sz="4" w:space="3" w:color="FFFFFF"/>
            <w:left w:val="single" w:sz="4" w:space="6" w:color="FFFFFF"/>
            <w:bottom w:val="single" w:sz="4" w:space="4" w:color="FFFFFF"/>
            <w:right w:val="single" w:sz="4" w:space="6" w:color="FFFFFF"/>
          </w:divBdr>
          <w:divsChild>
            <w:div w:id="281107514">
              <w:marLeft w:val="0"/>
              <w:marRight w:val="0"/>
              <w:marTop w:val="0"/>
              <w:marBottom w:val="0"/>
              <w:divBdr>
                <w:top w:val="none" w:sz="0" w:space="0" w:color="auto"/>
                <w:left w:val="none" w:sz="0" w:space="0" w:color="auto"/>
                <w:bottom w:val="none" w:sz="0" w:space="0" w:color="auto"/>
                <w:right w:val="none" w:sz="0" w:space="0" w:color="auto"/>
              </w:divBdr>
            </w:div>
            <w:div w:id="843668319">
              <w:marLeft w:val="0"/>
              <w:marRight w:val="0"/>
              <w:marTop w:val="0"/>
              <w:marBottom w:val="0"/>
              <w:divBdr>
                <w:top w:val="none" w:sz="0" w:space="0" w:color="auto"/>
                <w:left w:val="none" w:sz="0" w:space="0" w:color="auto"/>
                <w:bottom w:val="none" w:sz="0" w:space="0" w:color="auto"/>
                <w:right w:val="none" w:sz="0" w:space="0" w:color="auto"/>
              </w:divBdr>
            </w:div>
            <w:div w:id="1832719823">
              <w:marLeft w:val="0"/>
              <w:marRight w:val="0"/>
              <w:marTop w:val="0"/>
              <w:marBottom w:val="0"/>
              <w:divBdr>
                <w:top w:val="none" w:sz="0" w:space="0" w:color="auto"/>
                <w:left w:val="none" w:sz="0" w:space="0" w:color="auto"/>
                <w:bottom w:val="none" w:sz="0" w:space="0" w:color="auto"/>
                <w:right w:val="none" w:sz="0" w:space="0" w:color="auto"/>
              </w:divBdr>
            </w:div>
            <w:div w:id="766849390">
              <w:marLeft w:val="0"/>
              <w:marRight w:val="0"/>
              <w:marTop w:val="0"/>
              <w:marBottom w:val="0"/>
              <w:divBdr>
                <w:top w:val="none" w:sz="0" w:space="0" w:color="auto"/>
                <w:left w:val="none" w:sz="0" w:space="0" w:color="auto"/>
                <w:bottom w:val="none" w:sz="0" w:space="0" w:color="auto"/>
                <w:right w:val="none" w:sz="0" w:space="0" w:color="auto"/>
              </w:divBdr>
            </w:div>
            <w:div w:id="1314024287">
              <w:marLeft w:val="0"/>
              <w:marRight w:val="0"/>
              <w:marTop w:val="0"/>
              <w:marBottom w:val="0"/>
              <w:divBdr>
                <w:top w:val="none" w:sz="0" w:space="0" w:color="auto"/>
                <w:left w:val="none" w:sz="0" w:space="0" w:color="auto"/>
                <w:bottom w:val="none" w:sz="0" w:space="0" w:color="auto"/>
                <w:right w:val="none" w:sz="0" w:space="0" w:color="auto"/>
              </w:divBdr>
            </w:div>
            <w:div w:id="1321692873">
              <w:marLeft w:val="0"/>
              <w:marRight w:val="0"/>
              <w:marTop w:val="0"/>
              <w:marBottom w:val="0"/>
              <w:divBdr>
                <w:top w:val="none" w:sz="0" w:space="0" w:color="auto"/>
                <w:left w:val="none" w:sz="0" w:space="0" w:color="auto"/>
                <w:bottom w:val="none" w:sz="0" w:space="0" w:color="auto"/>
                <w:right w:val="none" w:sz="0" w:space="0" w:color="auto"/>
              </w:divBdr>
            </w:div>
          </w:divsChild>
        </w:div>
        <w:div w:id="623730738">
          <w:marLeft w:val="0"/>
          <w:marRight w:val="0"/>
          <w:marTop w:val="0"/>
          <w:marBottom w:val="0"/>
          <w:divBdr>
            <w:top w:val="single" w:sz="4" w:space="3" w:color="FFFFFF"/>
            <w:left w:val="single" w:sz="4" w:space="6" w:color="FFFFFF"/>
            <w:bottom w:val="single" w:sz="4" w:space="4" w:color="FFFFFF"/>
            <w:right w:val="single" w:sz="4" w:space="6" w:color="FFFFFF"/>
          </w:divBdr>
          <w:divsChild>
            <w:div w:id="227766135">
              <w:marLeft w:val="0"/>
              <w:marRight w:val="0"/>
              <w:marTop w:val="0"/>
              <w:marBottom w:val="0"/>
              <w:divBdr>
                <w:top w:val="none" w:sz="0" w:space="0" w:color="auto"/>
                <w:left w:val="none" w:sz="0" w:space="0" w:color="auto"/>
                <w:bottom w:val="none" w:sz="0" w:space="0" w:color="auto"/>
                <w:right w:val="none" w:sz="0" w:space="0" w:color="auto"/>
              </w:divBdr>
            </w:div>
            <w:div w:id="1670713790">
              <w:marLeft w:val="0"/>
              <w:marRight w:val="0"/>
              <w:marTop w:val="0"/>
              <w:marBottom w:val="0"/>
              <w:divBdr>
                <w:top w:val="none" w:sz="0" w:space="0" w:color="auto"/>
                <w:left w:val="none" w:sz="0" w:space="0" w:color="auto"/>
                <w:bottom w:val="none" w:sz="0" w:space="0" w:color="auto"/>
                <w:right w:val="none" w:sz="0" w:space="0" w:color="auto"/>
              </w:divBdr>
            </w:div>
          </w:divsChild>
        </w:div>
        <w:div w:id="89356676">
          <w:marLeft w:val="0"/>
          <w:marRight w:val="0"/>
          <w:marTop w:val="0"/>
          <w:marBottom w:val="0"/>
          <w:divBdr>
            <w:top w:val="single" w:sz="4" w:space="3" w:color="FFFFFF"/>
            <w:left w:val="single" w:sz="4" w:space="6" w:color="FFFFFF"/>
            <w:bottom w:val="single" w:sz="4" w:space="4" w:color="FFFFFF"/>
            <w:right w:val="single" w:sz="4" w:space="6" w:color="FFFFFF"/>
          </w:divBdr>
        </w:div>
        <w:div w:id="1530217854">
          <w:marLeft w:val="0"/>
          <w:marRight w:val="0"/>
          <w:marTop w:val="0"/>
          <w:marBottom w:val="0"/>
          <w:divBdr>
            <w:top w:val="single" w:sz="4" w:space="3" w:color="FFFFFF"/>
            <w:left w:val="single" w:sz="4" w:space="6" w:color="FFFFFF"/>
            <w:bottom w:val="single" w:sz="4" w:space="4" w:color="FFFFFF"/>
            <w:right w:val="single" w:sz="4" w:space="6" w:color="FFFFFF"/>
          </w:divBdr>
        </w:div>
        <w:div w:id="1055154811">
          <w:marLeft w:val="0"/>
          <w:marRight w:val="0"/>
          <w:marTop w:val="0"/>
          <w:marBottom w:val="0"/>
          <w:divBdr>
            <w:top w:val="single" w:sz="4" w:space="3" w:color="FFFFFF"/>
            <w:left w:val="single" w:sz="4" w:space="6" w:color="FFFFFF"/>
            <w:bottom w:val="single" w:sz="4" w:space="4" w:color="FFFFFF"/>
            <w:right w:val="single" w:sz="4" w:space="6" w:color="FFFFFF"/>
          </w:divBdr>
          <w:divsChild>
            <w:div w:id="569272139">
              <w:marLeft w:val="0"/>
              <w:marRight w:val="0"/>
              <w:marTop w:val="0"/>
              <w:marBottom w:val="0"/>
              <w:divBdr>
                <w:top w:val="none" w:sz="0" w:space="0" w:color="auto"/>
                <w:left w:val="none" w:sz="0" w:space="0" w:color="auto"/>
                <w:bottom w:val="none" w:sz="0" w:space="0" w:color="auto"/>
                <w:right w:val="none" w:sz="0" w:space="0" w:color="auto"/>
              </w:divBdr>
            </w:div>
          </w:divsChild>
        </w:div>
        <w:div w:id="1402412902">
          <w:marLeft w:val="0"/>
          <w:marRight w:val="0"/>
          <w:marTop w:val="0"/>
          <w:marBottom w:val="0"/>
          <w:divBdr>
            <w:top w:val="single" w:sz="4" w:space="3" w:color="FFFFFF"/>
            <w:left w:val="single" w:sz="4" w:space="6" w:color="FFFFFF"/>
            <w:bottom w:val="single" w:sz="4" w:space="4" w:color="FFFFFF"/>
            <w:right w:val="single" w:sz="4" w:space="6" w:color="FFFFFF"/>
          </w:divBdr>
          <w:divsChild>
            <w:div w:id="531113332">
              <w:marLeft w:val="0"/>
              <w:marRight w:val="0"/>
              <w:marTop w:val="0"/>
              <w:marBottom w:val="0"/>
              <w:divBdr>
                <w:top w:val="none" w:sz="0" w:space="0" w:color="auto"/>
                <w:left w:val="none" w:sz="0" w:space="0" w:color="auto"/>
                <w:bottom w:val="none" w:sz="0" w:space="0" w:color="auto"/>
                <w:right w:val="none" w:sz="0" w:space="0" w:color="auto"/>
              </w:divBdr>
            </w:div>
            <w:div w:id="1520779870">
              <w:marLeft w:val="0"/>
              <w:marRight w:val="0"/>
              <w:marTop w:val="0"/>
              <w:marBottom w:val="0"/>
              <w:divBdr>
                <w:top w:val="none" w:sz="0" w:space="0" w:color="auto"/>
                <w:left w:val="none" w:sz="0" w:space="0" w:color="auto"/>
                <w:bottom w:val="none" w:sz="0" w:space="0" w:color="auto"/>
                <w:right w:val="none" w:sz="0" w:space="0" w:color="auto"/>
              </w:divBdr>
            </w:div>
            <w:div w:id="529805936">
              <w:marLeft w:val="0"/>
              <w:marRight w:val="0"/>
              <w:marTop w:val="0"/>
              <w:marBottom w:val="0"/>
              <w:divBdr>
                <w:top w:val="none" w:sz="0" w:space="0" w:color="auto"/>
                <w:left w:val="none" w:sz="0" w:space="0" w:color="auto"/>
                <w:bottom w:val="none" w:sz="0" w:space="0" w:color="auto"/>
                <w:right w:val="none" w:sz="0" w:space="0" w:color="auto"/>
              </w:divBdr>
            </w:div>
            <w:div w:id="446897029">
              <w:marLeft w:val="0"/>
              <w:marRight w:val="0"/>
              <w:marTop w:val="0"/>
              <w:marBottom w:val="0"/>
              <w:divBdr>
                <w:top w:val="none" w:sz="0" w:space="0" w:color="auto"/>
                <w:left w:val="none" w:sz="0" w:space="0" w:color="auto"/>
                <w:bottom w:val="none" w:sz="0" w:space="0" w:color="auto"/>
                <w:right w:val="none" w:sz="0" w:space="0" w:color="auto"/>
              </w:divBdr>
            </w:div>
            <w:div w:id="1003242118">
              <w:marLeft w:val="0"/>
              <w:marRight w:val="0"/>
              <w:marTop w:val="0"/>
              <w:marBottom w:val="0"/>
              <w:divBdr>
                <w:top w:val="none" w:sz="0" w:space="0" w:color="auto"/>
                <w:left w:val="none" w:sz="0" w:space="0" w:color="auto"/>
                <w:bottom w:val="none" w:sz="0" w:space="0" w:color="auto"/>
                <w:right w:val="none" w:sz="0" w:space="0" w:color="auto"/>
              </w:divBdr>
            </w:div>
            <w:div w:id="662513262">
              <w:marLeft w:val="0"/>
              <w:marRight w:val="0"/>
              <w:marTop w:val="0"/>
              <w:marBottom w:val="0"/>
              <w:divBdr>
                <w:top w:val="none" w:sz="0" w:space="0" w:color="auto"/>
                <w:left w:val="none" w:sz="0" w:space="0" w:color="auto"/>
                <w:bottom w:val="none" w:sz="0" w:space="0" w:color="auto"/>
                <w:right w:val="none" w:sz="0" w:space="0" w:color="auto"/>
              </w:divBdr>
            </w:div>
          </w:divsChild>
        </w:div>
        <w:div w:id="305625015">
          <w:marLeft w:val="0"/>
          <w:marRight w:val="0"/>
          <w:marTop w:val="0"/>
          <w:marBottom w:val="0"/>
          <w:divBdr>
            <w:top w:val="single" w:sz="4" w:space="3" w:color="FFFFFF"/>
            <w:left w:val="single" w:sz="4" w:space="6" w:color="FFFFFF"/>
            <w:bottom w:val="single" w:sz="4" w:space="4" w:color="FFFFFF"/>
            <w:right w:val="single" w:sz="4" w:space="6" w:color="FFFFFF"/>
          </w:divBdr>
        </w:div>
        <w:div w:id="1553955139">
          <w:marLeft w:val="0"/>
          <w:marRight w:val="0"/>
          <w:marTop w:val="0"/>
          <w:marBottom w:val="0"/>
          <w:divBdr>
            <w:top w:val="single" w:sz="4" w:space="3" w:color="FFFFFF"/>
            <w:left w:val="single" w:sz="4" w:space="6" w:color="FFFFFF"/>
            <w:bottom w:val="single" w:sz="4" w:space="4" w:color="FFFFFF"/>
            <w:right w:val="single" w:sz="4" w:space="6" w:color="FFFFFF"/>
          </w:divBdr>
        </w:div>
        <w:div w:id="729616564">
          <w:marLeft w:val="0"/>
          <w:marRight w:val="0"/>
          <w:marTop w:val="0"/>
          <w:marBottom w:val="0"/>
          <w:divBdr>
            <w:top w:val="single" w:sz="4" w:space="3" w:color="FFFFFF"/>
            <w:left w:val="single" w:sz="4" w:space="6" w:color="FFFFFF"/>
            <w:bottom w:val="single" w:sz="4" w:space="4" w:color="FFFFFF"/>
            <w:right w:val="single" w:sz="4" w:space="6" w:color="FFFFFF"/>
          </w:divBdr>
        </w:div>
        <w:div w:id="2136486848">
          <w:marLeft w:val="0"/>
          <w:marRight w:val="0"/>
          <w:marTop w:val="0"/>
          <w:marBottom w:val="0"/>
          <w:divBdr>
            <w:top w:val="single" w:sz="4" w:space="3" w:color="FFFFFF"/>
            <w:left w:val="single" w:sz="4" w:space="6" w:color="FFFFFF"/>
            <w:bottom w:val="single" w:sz="4" w:space="4" w:color="FFFFFF"/>
            <w:right w:val="single" w:sz="4" w:space="6" w:color="FFFFFF"/>
          </w:divBdr>
          <w:divsChild>
            <w:div w:id="1254780807">
              <w:marLeft w:val="0"/>
              <w:marRight w:val="0"/>
              <w:marTop w:val="0"/>
              <w:marBottom w:val="0"/>
              <w:divBdr>
                <w:top w:val="none" w:sz="0" w:space="0" w:color="auto"/>
                <w:left w:val="none" w:sz="0" w:space="0" w:color="auto"/>
                <w:bottom w:val="none" w:sz="0" w:space="0" w:color="auto"/>
                <w:right w:val="none" w:sz="0" w:space="0" w:color="auto"/>
              </w:divBdr>
            </w:div>
            <w:div w:id="895579496">
              <w:marLeft w:val="0"/>
              <w:marRight w:val="0"/>
              <w:marTop w:val="0"/>
              <w:marBottom w:val="0"/>
              <w:divBdr>
                <w:top w:val="none" w:sz="0" w:space="0" w:color="auto"/>
                <w:left w:val="none" w:sz="0" w:space="0" w:color="auto"/>
                <w:bottom w:val="none" w:sz="0" w:space="0" w:color="auto"/>
                <w:right w:val="none" w:sz="0" w:space="0" w:color="auto"/>
              </w:divBdr>
            </w:div>
            <w:div w:id="1162549867">
              <w:marLeft w:val="0"/>
              <w:marRight w:val="0"/>
              <w:marTop w:val="0"/>
              <w:marBottom w:val="0"/>
              <w:divBdr>
                <w:top w:val="none" w:sz="0" w:space="0" w:color="auto"/>
                <w:left w:val="none" w:sz="0" w:space="0" w:color="auto"/>
                <w:bottom w:val="none" w:sz="0" w:space="0" w:color="auto"/>
                <w:right w:val="none" w:sz="0" w:space="0" w:color="auto"/>
              </w:divBdr>
            </w:div>
            <w:div w:id="444885187">
              <w:marLeft w:val="0"/>
              <w:marRight w:val="0"/>
              <w:marTop w:val="0"/>
              <w:marBottom w:val="0"/>
              <w:divBdr>
                <w:top w:val="none" w:sz="0" w:space="0" w:color="auto"/>
                <w:left w:val="none" w:sz="0" w:space="0" w:color="auto"/>
                <w:bottom w:val="none" w:sz="0" w:space="0" w:color="auto"/>
                <w:right w:val="none" w:sz="0" w:space="0" w:color="auto"/>
              </w:divBdr>
            </w:div>
            <w:div w:id="518394184">
              <w:marLeft w:val="0"/>
              <w:marRight w:val="0"/>
              <w:marTop w:val="0"/>
              <w:marBottom w:val="0"/>
              <w:divBdr>
                <w:top w:val="none" w:sz="0" w:space="0" w:color="auto"/>
                <w:left w:val="none" w:sz="0" w:space="0" w:color="auto"/>
                <w:bottom w:val="none" w:sz="0" w:space="0" w:color="auto"/>
                <w:right w:val="none" w:sz="0" w:space="0" w:color="auto"/>
              </w:divBdr>
            </w:div>
            <w:div w:id="2041857773">
              <w:marLeft w:val="0"/>
              <w:marRight w:val="0"/>
              <w:marTop w:val="0"/>
              <w:marBottom w:val="0"/>
              <w:divBdr>
                <w:top w:val="none" w:sz="0" w:space="0" w:color="auto"/>
                <w:left w:val="none" w:sz="0" w:space="0" w:color="auto"/>
                <w:bottom w:val="none" w:sz="0" w:space="0" w:color="auto"/>
                <w:right w:val="none" w:sz="0" w:space="0" w:color="auto"/>
              </w:divBdr>
            </w:div>
          </w:divsChild>
        </w:div>
        <w:div w:id="1994404701">
          <w:marLeft w:val="0"/>
          <w:marRight w:val="0"/>
          <w:marTop w:val="0"/>
          <w:marBottom w:val="0"/>
          <w:divBdr>
            <w:top w:val="single" w:sz="4" w:space="3" w:color="FFFFFF"/>
            <w:left w:val="single" w:sz="4" w:space="6" w:color="FFFFFF"/>
            <w:bottom w:val="single" w:sz="4" w:space="4" w:color="FFFFFF"/>
            <w:right w:val="single" w:sz="4" w:space="6" w:color="FFFFFF"/>
          </w:divBdr>
        </w:div>
        <w:div w:id="1697002291">
          <w:marLeft w:val="0"/>
          <w:marRight w:val="0"/>
          <w:marTop w:val="0"/>
          <w:marBottom w:val="0"/>
          <w:divBdr>
            <w:top w:val="single" w:sz="4" w:space="3" w:color="FFFFFF"/>
            <w:left w:val="single" w:sz="4" w:space="6" w:color="FFFFFF"/>
            <w:bottom w:val="single" w:sz="4" w:space="4" w:color="FFFFFF"/>
            <w:right w:val="single" w:sz="4" w:space="6" w:color="FFFFFF"/>
          </w:divBdr>
          <w:divsChild>
            <w:div w:id="3990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https://m.media-amazon.com/images/M/MV5BYTMyYjgxOTktNzMzMC00ZDE3LTlkN2QtMzcxZWEyNjE0MmRiXkEyXkFqcGdeQXVyMjczNjU0Mg@@._V1_UX214_CR0,0,214,317_AL_.jpg"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hyperlink" Target="http://www.imdb.com/name/nm7589451/?ref_=ttfc_fc_cl_t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4084A7-04C1-4AF2-952F-C9FC3FAB0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879</TotalTime>
  <Pages>13</Pages>
  <Words>3478</Words>
  <Characters>19831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23263</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2</cp:revision>
  <cp:lastPrinted>2021-08-09T23:45:00Z</cp:lastPrinted>
  <dcterms:created xsi:type="dcterms:W3CDTF">2021-08-10T15:17:00Z</dcterms:created>
  <dcterms:modified xsi:type="dcterms:W3CDTF">2021-08-10T15:17:00Z</dcterms:modified>
</cp:coreProperties>
</file>