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652" w:rsidRDefault="000D129E" w:rsidP="005C7DF7">
      <w:pPr>
        <w:pStyle w:val="Title"/>
      </w:pPr>
      <w:r>
        <w:rPr>
          <w:noProof/>
          <w:lang w:bidi="ar-SA"/>
        </w:rPr>
        <w:drawing>
          <wp:inline distT="0" distB="0" distL="0" distR="0">
            <wp:extent cx="4423410" cy="2309020"/>
            <wp:effectExtent l="0" t="0" r="0" b="0"/>
            <wp:docPr id="15" name="Picture 14" descr="LoveInTheGreatSmokyMountain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InTheGreatSmokyMountains-TitleArt.png"/>
                    <pic:cNvPicPr/>
                  </pic:nvPicPr>
                  <pic:blipFill>
                    <a:blip r:embed="rId8"/>
                    <a:stretch>
                      <a:fillRect/>
                    </a:stretch>
                  </pic:blipFill>
                  <pic:spPr>
                    <a:xfrm>
                      <a:off x="0" y="0"/>
                      <a:ext cx="4423410" cy="2309020"/>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B20AF3" w:rsidRPr="00B20AF3" w:rsidRDefault="00B20AF3" w:rsidP="00B20AF3">
      <w:pPr>
        <w:rPr>
          <w:lang w:val="en-CA" w:eastAsia="en-CA"/>
        </w:rPr>
      </w:pPr>
      <w:r>
        <w:rPr>
          <w:lang w:val="en-CA" w:eastAsia="en-CA"/>
        </w:rPr>
        <w:t>Former sweethearts on an a</w:t>
      </w:r>
      <w:r w:rsidRPr="00B20AF3">
        <w:rPr>
          <w:lang w:val="en-CA" w:eastAsia="en-CA"/>
        </w:rPr>
        <w:t xml:space="preserve">rchaeological dig for ancient Indian artifacts and arrowheads </w:t>
      </w:r>
      <w:r>
        <w:rPr>
          <w:lang w:val="en-CA" w:eastAsia="en-CA"/>
        </w:rPr>
        <w:t>meet a couple</w:t>
      </w:r>
      <w:r w:rsidRPr="00B20AF3">
        <w:rPr>
          <w:lang w:val="en-CA" w:eastAsia="en-CA"/>
        </w:rPr>
        <w:t xml:space="preserve"> whose ancestors survived the dreaded Trail of Tears</w:t>
      </w:r>
      <w:r>
        <w:rPr>
          <w:lang w:val="en-CA" w:eastAsia="en-CA"/>
        </w:rPr>
        <w:t>, and end up with a much deeper understanding</w:t>
      </w:r>
      <w:r w:rsidRPr="00B20AF3">
        <w:rPr>
          <w:lang w:val="en-CA" w:eastAsia="en-CA"/>
        </w:rPr>
        <w:t>.</w:t>
      </w:r>
    </w:p>
    <w:p w:rsidR="002A363C" w:rsidRPr="005C7DF7" w:rsidRDefault="002A363C" w:rsidP="005740B9">
      <w:pPr>
        <w:pStyle w:val="Heading1"/>
      </w:pPr>
      <w:r w:rsidRPr="005C7DF7">
        <w:t>Synopsis</w:t>
      </w:r>
    </w:p>
    <w:p w:rsidR="00B20AF3" w:rsidRDefault="00AE37CB" w:rsidP="005516F3">
      <w:pPr>
        <w:pStyle w:val="Heading1"/>
        <w:rPr>
          <w:b w:val="0"/>
          <w:bCs w:val="0"/>
          <w:sz w:val="22"/>
          <w:szCs w:val="22"/>
        </w:rPr>
      </w:pPr>
      <w:r w:rsidRPr="00AE37CB">
        <w:rPr>
          <w:b w:val="0"/>
          <w:bCs w:val="0"/>
          <w:sz w:val="22"/>
          <w:szCs w:val="22"/>
        </w:rPr>
        <w:t xml:space="preserve">Two student archaeologists, Hailey and Rob, once high school sweethearts, are assigned to the same archaeological dig in Great Smoky Mountains National Park and compete for the same grant as they search for ancient Cherokee artifacts and re-discover their love for each other. Along the way, they meet couple Troy and Sky, whose ancestors survived the Trail of Tears, and shed even more light on the trail’s mythology, making Hailey and Rob’s journey that much more meaningful </w:t>
      </w:r>
    </w:p>
    <w:p w:rsidR="002A363C" w:rsidRPr="00B20AF3" w:rsidRDefault="002A363C" w:rsidP="00B20AF3">
      <w:pPr>
        <w:pStyle w:val="Heading1"/>
        <w:contextualSpacing w:val="0"/>
      </w:pPr>
      <w:r w:rsidRPr="00B20AF3">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6653C9">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063D00" w:rsidRDefault="00063D00" w:rsidP="00063D00">
      <w:pPr>
        <w:widowControl w:val="0"/>
        <w:autoSpaceDE w:val="0"/>
        <w:autoSpaceDN w:val="0"/>
        <w:adjustRightInd w:val="0"/>
        <w:spacing w:before="80" w:after="0" w:line="240" w:lineRule="auto"/>
        <w:jc w:val="center"/>
        <w:rPr>
          <w:rFonts w:cs="Helvetica"/>
          <w:bCs/>
        </w:rPr>
      </w:pPr>
      <w:r>
        <w:rPr>
          <w:rFonts w:cs="Helvetica"/>
          <w:bCs/>
        </w:rPr>
        <w:t>Co-Executive Producer</w:t>
      </w:r>
    </w:p>
    <w:p w:rsidR="00063D00" w:rsidRPr="00822A2B" w:rsidRDefault="00063D00" w:rsidP="00896A87">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6653C9">
        <w:rPr>
          <w:rFonts w:cs="Helvetica"/>
          <w:bCs/>
        </w:rPr>
        <w:t>s</w:t>
      </w:r>
    </w:p>
    <w:p w:rsidR="006653C9" w:rsidRPr="006653C9" w:rsidRDefault="006653C9" w:rsidP="006653C9">
      <w:pPr>
        <w:widowControl w:val="0"/>
        <w:autoSpaceDE w:val="0"/>
        <w:autoSpaceDN w:val="0"/>
        <w:adjustRightInd w:val="0"/>
        <w:spacing w:after="0" w:line="240" w:lineRule="auto"/>
        <w:jc w:val="center"/>
        <w:rPr>
          <w:rFonts w:cs="Helvetica"/>
          <w:bCs/>
        </w:rPr>
      </w:pPr>
      <w:r>
        <w:rPr>
          <w:rFonts w:cs="Helvetica"/>
          <w:bCs/>
        </w:rPr>
        <w:t>ROBERT BALLO</w:t>
      </w:r>
      <w:r>
        <w:rPr>
          <w:rFonts w:cs="Helvetica"/>
          <w:bCs/>
        </w:rPr>
        <w:br/>
      </w:r>
      <w:r w:rsidRPr="006653C9">
        <w:rPr>
          <w:rFonts w:cs="Helvetica"/>
          <w:bCs/>
        </w:rPr>
        <w:t xml:space="preserve">ROBIN CONLY   </w:t>
      </w:r>
    </w:p>
    <w:p w:rsidR="00E073E4" w:rsidRPr="00822A2B" w:rsidRDefault="006653C9" w:rsidP="005516F3">
      <w:pPr>
        <w:widowControl w:val="0"/>
        <w:autoSpaceDE w:val="0"/>
        <w:autoSpaceDN w:val="0"/>
        <w:adjustRightInd w:val="0"/>
        <w:spacing w:before="80" w:after="0" w:line="240" w:lineRule="auto"/>
        <w:jc w:val="center"/>
        <w:rPr>
          <w:rFonts w:cs="Helvetica"/>
          <w:bCs/>
        </w:rPr>
      </w:pPr>
      <w:r>
        <w:rPr>
          <w:rFonts w:cs="Helvetica"/>
          <w:bCs/>
        </w:rPr>
        <w:t>Co-</w:t>
      </w:r>
      <w:r w:rsidR="00E073E4" w:rsidRPr="00822A2B">
        <w:rPr>
          <w:rFonts w:cs="Helvetica"/>
          <w:bCs/>
        </w:rPr>
        <w:t>Producer</w:t>
      </w:r>
    </w:p>
    <w:p w:rsidR="006653C9" w:rsidRDefault="006653C9" w:rsidP="006653C9">
      <w:pPr>
        <w:widowControl w:val="0"/>
        <w:autoSpaceDE w:val="0"/>
        <w:autoSpaceDN w:val="0"/>
        <w:adjustRightInd w:val="0"/>
        <w:spacing w:after="0"/>
        <w:jc w:val="center"/>
        <w:rPr>
          <w:rFonts w:cs="Helvetica"/>
          <w:bCs/>
        </w:rPr>
      </w:pPr>
      <w:r w:rsidRPr="006653C9">
        <w:rPr>
          <w:rFonts w:cs="Helvetica"/>
          <w:bCs/>
        </w:rPr>
        <w:t>ARIELLE KEBBEL</w:t>
      </w:r>
    </w:p>
    <w:p w:rsidR="009B4A10" w:rsidRDefault="009B4A10" w:rsidP="006653C9">
      <w:pPr>
        <w:pStyle w:val="Heading1"/>
      </w:pPr>
    </w:p>
    <w:p w:rsidR="005516F3" w:rsidRPr="005C7DF7" w:rsidRDefault="005516F3" w:rsidP="006653C9">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6653C9" w:rsidRDefault="006653C9" w:rsidP="006653C9">
            <w:pPr>
              <w:pStyle w:val="NoSpacing"/>
              <w:jc w:val="right"/>
              <w:rPr>
                <w:rFonts w:cs="Tahoma"/>
              </w:rPr>
            </w:pPr>
            <w:r w:rsidRPr="006653C9">
              <w:rPr>
                <w:rFonts w:cs="Tahoma"/>
              </w:rPr>
              <w:t>Hailey</w:t>
            </w:r>
          </w:p>
          <w:p w:rsidR="006653C9" w:rsidRDefault="006653C9" w:rsidP="006653C9">
            <w:pPr>
              <w:pStyle w:val="NoSpacing"/>
              <w:jc w:val="right"/>
              <w:rPr>
                <w:rFonts w:cs="Tahoma"/>
              </w:rPr>
            </w:pPr>
            <w:r>
              <w:rPr>
                <w:rFonts w:cs="Tahoma"/>
              </w:rPr>
              <w:t>Rob</w:t>
            </w:r>
          </w:p>
          <w:p w:rsidR="006653C9" w:rsidRPr="006653C9" w:rsidRDefault="006653C9" w:rsidP="006653C9">
            <w:pPr>
              <w:pStyle w:val="NoSpacing"/>
              <w:jc w:val="right"/>
              <w:rPr>
                <w:rFonts w:cs="Tahoma"/>
              </w:rPr>
            </w:pPr>
            <w:r w:rsidRPr="006653C9">
              <w:rPr>
                <w:rFonts w:cs="Tahoma"/>
              </w:rPr>
              <w:t>Sky</w:t>
            </w:r>
          </w:p>
          <w:p w:rsidR="005516F3" w:rsidRPr="00C44BDA" w:rsidRDefault="006653C9" w:rsidP="006653C9">
            <w:pPr>
              <w:pStyle w:val="NoSpacing"/>
              <w:jc w:val="right"/>
              <w:rPr>
                <w:rFonts w:cs="Tahoma"/>
              </w:rPr>
            </w:pPr>
            <w:r w:rsidRPr="006653C9">
              <w:rPr>
                <w:rFonts w:cs="Tahoma"/>
              </w:rPr>
              <w:t>Troy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CE6E87" w:rsidRPr="00CE6E87" w:rsidRDefault="00CE6E87" w:rsidP="00CE6E87">
            <w:pPr>
              <w:pStyle w:val="NoSpacing"/>
              <w:rPr>
                <w:lang w:val="en-CA" w:eastAsia="en-CA" w:bidi="ar-SA"/>
              </w:rPr>
            </w:pPr>
            <w:r w:rsidRPr="00CE6E87">
              <w:rPr>
                <w:lang w:val="en-CA" w:eastAsia="en-CA" w:bidi="ar-SA"/>
              </w:rPr>
              <w:t>ARIELLE KEBBEL</w:t>
            </w:r>
          </w:p>
          <w:p w:rsidR="00CE6E87" w:rsidRPr="00CE6E87" w:rsidRDefault="00CE6E87" w:rsidP="00CE6E87">
            <w:pPr>
              <w:pStyle w:val="NoSpacing"/>
              <w:rPr>
                <w:lang w:val="en-CA" w:eastAsia="en-CA" w:bidi="ar-SA"/>
              </w:rPr>
            </w:pPr>
            <w:r w:rsidRPr="00CE6E87">
              <w:rPr>
                <w:lang w:val="en-CA" w:eastAsia="en-CA" w:bidi="ar-SA"/>
              </w:rPr>
              <w:t>ZACH ROERIG</w:t>
            </w:r>
          </w:p>
          <w:p w:rsidR="00CE6E87" w:rsidRPr="00CE6E87" w:rsidRDefault="00CE6E87" w:rsidP="00CE6E87">
            <w:pPr>
              <w:pStyle w:val="NoSpacing"/>
              <w:rPr>
                <w:lang w:val="en-CA" w:eastAsia="en-CA" w:bidi="ar-SA"/>
              </w:rPr>
            </w:pPr>
            <w:r w:rsidRPr="00CE6E87">
              <w:rPr>
                <w:lang w:val="en-CA" w:eastAsia="en-CA" w:bidi="ar-SA"/>
              </w:rPr>
              <w:t>DANIELLE VEGA</w:t>
            </w:r>
          </w:p>
          <w:p w:rsidR="005516F3" w:rsidRPr="00C44BDA" w:rsidRDefault="00CE6E87" w:rsidP="00CE6E87">
            <w:pPr>
              <w:pStyle w:val="NoSpacing"/>
              <w:rPr>
                <w:rFonts w:cs="Helvetica"/>
                <w:bCs/>
              </w:rPr>
            </w:pPr>
            <w:r w:rsidRPr="00CE6E87">
              <w:rPr>
                <w:lang w:val="en-CA" w:eastAsia="en-CA" w:bidi="ar-SA"/>
              </w:rPr>
              <w:t>KAI BRADEN</w:t>
            </w:r>
          </w:p>
        </w:tc>
      </w:tr>
    </w:tbl>
    <w:p w:rsidR="009B53DA" w:rsidRPr="00822A2B" w:rsidRDefault="004078DF" w:rsidP="00822A2B">
      <w:pPr>
        <w:pStyle w:val="Heading1"/>
      </w:pPr>
      <w:r w:rsidRPr="00822A2B">
        <w:t>Key Cast Biographies</w:t>
      </w:r>
    </w:p>
    <w:p w:rsidR="006653C9" w:rsidRDefault="006653C9" w:rsidP="006653C9">
      <w:pPr>
        <w:pStyle w:val="Heading1"/>
        <w:rPr>
          <w:sz w:val="26"/>
          <w:szCs w:val="26"/>
          <w:lang w:val="en-CA"/>
        </w:rPr>
      </w:pPr>
      <w:r w:rsidRPr="006653C9">
        <w:rPr>
          <w:sz w:val="26"/>
          <w:szCs w:val="26"/>
          <w:lang w:val="en-CA"/>
        </w:rPr>
        <w:t>ARIELLE KEBBEL</w:t>
      </w:r>
      <w:r w:rsidR="007918B4" w:rsidRPr="007918B4">
        <w:t xml:space="preserve"> </w:t>
      </w:r>
    </w:p>
    <w:p w:rsidR="000D6E2E" w:rsidRPr="000D6E2E" w:rsidRDefault="000D6E2E" w:rsidP="000D6E2E">
      <w:pPr>
        <w:spacing w:after="120"/>
        <w:rPr>
          <w:lang w:val="en-CA"/>
        </w:rPr>
      </w:pPr>
      <w:r>
        <w:rPr>
          <w:noProof/>
          <w:lang w:bidi="ar-SA"/>
        </w:rPr>
        <w:drawing>
          <wp:anchor distT="0" distB="0" distL="114300" distR="114300" simplePos="0" relativeHeight="251658752" behindDoc="0" locked="0" layoutInCell="1" allowOverlap="1">
            <wp:simplePos x="0" y="0"/>
            <wp:positionH relativeFrom="column">
              <wp:posOffset>11430</wp:posOffset>
            </wp:positionH>
            <wp:positionV relativeFrom="paragraph">
              <wp:posOffset>39370</wp:posOffset>
            </wp:positionV>
            <wp:extent cx="1276350" cy="1965960"/>
            <wp:effectExtent l="19050" t="0" r="0" b="0"/>
            <wp:wrapSquare wrapText="bothSides"/>
            <wp:docPr id="8" name="Picture 4" descr="Arielle Kebbel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elle Kebbel - IMDb"/>
                    <pic:cNvPicPr>
                      <a:picLocks noChangeAspect="1" noChangeArrowheads="1"/>
                    </pic:cNvPicPr>
                  </pic:nvPicPr>
                  <pic:blipFill>
                    <a:blip r:embed="rId9"/>
                    <a:srcRect/>
                    <a:stretch>
                      <a:fillRect/>
                    </a:stretch>
                  </pic:blipFill>
                  <pic:spPr bwMode="auto">
                    <a:xfrm>
                      <a:off x="0" y="0"/>
                      <a:ext cx="1276350" cy="1965960"/>
                    </a:xfrm>
                    <a:prstGeom prst="rect">
                      <a:avLst/>
                    </a:prstGeom>
                    <a:noFill/>
                    <a:ln w="9525">
                      <a:noFill/>
                      <a:miter lim="800000"/>
                      <a:headEnd/>
                      <a:tailEnd/>
                    </a:ln>
                  </pic:spPr>
                </pic:pic>
              </a:graphicData>
            </a:graphic>
          </wp:anchor>
        </w:drawing>
      </w:r>
      <w:r w:rsidRPr="000D6E2E">
        <w:rPr>
          <w:lang w:val="en-CA"/>
        </w:rPr>
        <w:t>Arielle Kebbel could most recently be seen in the fan favorite role of “Lucy” in the hit FOX series “9-1-1”</w:t>
      </w:r>
      <w:r w:rsidRPr="000D6E2E">
        <w:rPr>
          <w:bCs/>
          <w:lang w:val="en-CA"/>
        </w:rPr>
        <w:t>, where she has had a recurring role for the</w:t>
      </w:r>
      <w:r w:rsidRPr="000D6E2E">
        <w:rPr>
          <w:lang w:val="en-CA"/>
        </w:rPr>
        <w:t xml:space="preserve"> for the past two seasons. She has also wrapped production o</w:t>
      </w:r>
      <w:r w:rsidR="004F005C">
        <w:rPr>
          <w:lang w:val="en-CA"/>
        </w:rPr>
        <w:t>n the independent feature “Site</w:t>
      </w:r>
      <w:r w:rsidRPr="000D6E2E">
        <w:rPr>
          <w:lang w:val="en-CA"/>
        </w:rPr>
        <w:t>”</w:t>
      </w:r>
      <w:r w:rsidR="004F005C">
        <w:rPr>
          <w:lang w:val="en-CA"/>
        </w:rPr>
        <w:t xml:space="preserve">, </w:t>
      </w:r>
      <w:r w:rsidRPr="000D6E2E">
        <w:rPr>
          <w:lang w:val="en-CA"/>
        </w:rPr>
        <w:t>opposite Jake McLaughlin and Theo Rossi.</w:t>
      </w:r>
    </w:p>
    <w:p w:rsidR="000D6E2E" w:rsidRPr="000D6E2E" w:rsidRDefault="000D6E2E" w:rsidP="000D6E2E">
      <w:pPr>
        <w:spacing w:after="120"/>
        <w:rPr>
          <w:lang w:val="en-CA"/>
        </w:rPr>
      </w:pPr>
      <w:r w:rsidRPr="000D6E2E">
        <w:rPr>
          <w:lang w:val="en-CA"/>
        </w:rPr>
        <w:t>In 2020, Arielle portrayed the lead role of “Amelia” in the NBC series “Lincoln” opposite Russell Hornsby. The series is based on the highly popular Jeffrey Deaver crimes novel, The Bone Collector. Kebbel starred on the NBC series, “Midnight, Texas,” based on the bestselling supernatural trilogy by Charlaine Harris of the same name, while recurring in a scene-stealing role in ABC’s “Grand Hotel,”</w:t>
      </w:r>
      <w:r w:rsidR="004F005C">
        <w:rPr>
          <w:lang w:val="en-CA"/>
        </w:rPr>
        <w:t xml:space="preserve"> </w:t>
      </w:r>
      <w:r w:rsidRPr="000D6E2E">
        <w:rPr>
          <w:lang w:val="en-CA"/>
        </w:rPr>
        <w:t>which premiered on June 17th, for producer Eva Longoria.</w:t>
      </w:r>
    </w:p>
    <w:p w:rsidR="000D6E2E" w:rsidRPr="000D6E2E" w:rsidRDefault="000D6E2E" w:rsidP="000D6E2E">
      <w:pPr>
        <w:spacing w:after="120"/>
        <w:rPr>
          <w:lang w:val="en-CA"/>
        </w:rPr>
      </w:pPr>
      <w:r w:rsidRPr="000D6E2E">
        <w:rPr>
          <w:lang w:val="en-CA"/>
        </w:rPr>
        <w:t>On the big screen, Arielle co-starred in the successful sequels to the “After</w:t>
      </w:r>
      <w:r w:rsidR="004F005C">
        <w:rPr>
          <w:lang w:val="en-CA"/>
        </w:rPr>
        <w:t>” franchise –“After We Fell”</w:t>
      </w:r>
      <w:r w:rsidRPr="000D6E2E">
        <w:rPr>
          <w:lang w:val="en-CA"/>
        </w:rPr>
        <w:t xml:space="preserve"> and “After Ever Happy” in 2021 and 2022. Arielle could be seen starring in the final </w:t>
      </w:r>
      <w:r w:rsidR="004F005C" w:rsidRPr="000D6E2E">
        <w:rPr>
          <w:lang w:val="en-CA"/>
        </w:rPr>
        <w:t>instalment</w:t>
      </w:r>
      <w:r w:rsidRPr="000D6E2E">
        <w:rPr>
          <w:lang w:val="en-CA"/>
        </w:rPr>
        <w:t xml:space="preserve"> of the Fifty Shades of Grey saga, Fifty Shades Freed, which premiered in February 2018 breaking box office records. She portrayed Gia Matteo, Christian Grey’s architect, to whom Ana gives the nickname "Miss-Provocative-And-Unfortunately-Good-At-Her-Job.”</w:t>
      </w:r>
    </w:p>
    <w:p w:rsidR="000D6E2E" w:rsidRPr="000D6E2E" w:rsidRDefault="000D6E2E" w:rsidP="000D6E2E">
      <w:pPr>
        <w:spacing w:after="120"/>
        <w:rPr>
          <w:lang w:val="en-CA"/>
        </w:rPr>
      </w:pPr>
      <w:r w:rsidRPr="000D6E2E">
        <w:rPr>
          <w:lang w:val="en-CA"/>
        </w:rPr>
        <w:t xml:space="preserve">On the small screen, Arielle starred opposite Dwayne Johnson on HBO’s hit series, “Ballers,” which focuses on a group of young athletes working on making a name for themselves with the misguided advice of their </w:t>
      </w:r>
      <w:r w:rsidR="004F005C">
        <w:rPr>
          <w:lang w:val="en-CA"/>
        </w:rPr>
        <w:t xml:space="preserve">agents and financial advisors. </w:t>
      </w:r>
      <w:r w:rsidRPr="000D6E2E">
        <w:rPr>
          <w:lang w:val="en-CA"/>
        </w:rPr>
        <w:t xml:space="preserve">Kebbel caught the attention of critics and audiences alike in her scene-stealing turn as the villainous Britney in Lifetime’s critically acclaimed series, “UnREAL”, a performance which Entertainment Weekly </w:t>
      </w:r>
      <w:r w:rsidR="004F005C">
        <w:rPr>
          <w:lang w:val="en-CA"/>
        </w:rPr>
        <w:t>c</w:t>
      </w:r>
      <w:r w:rsidRPr="000D6E2E">
        <w:rPr>
          <w:lang w:val="en-CA"/>
        </w:rPr>
        <w:t xml:space="preserve">ited as one of the “Best of 2015”. </w:t>
      </w:r>
    </w:p>
    <w:p w:rsidR="000D6E2E" w:rsidRPr="000D6E2E" w:rsidRDefault="000D6E2E" w:rsidP="000D6E2E">
      <w:pPr>
        <w:spacing w:after="120"/>
        <w:rPr>
          <w:lang w:val="en-CA"/>
        </w:rPr>
      </w:pPr>
      <w:r w:rsidRPr="000D6E2E">
        <w:rPr>
          <w:lang w:val="en-CA"/>
        </w:rPr>
        <w:t>Kebbel is perhaps most familiar to television audiences from her role on the CW’s “The Vampire Diaries” in which she played the charismatic and wise-beyond-her-300 years, Lexi Branson.  In addition to her role on the hit show, Kebbel hosted the CW’s “The Vampire Diaries: Rehash,” an interactive weekly recap of the show.  Her additional television credits include recurring roles on “Gilmore Girls”, “Life Unexpected”, “Grounded for Life”, “The League”, “The Grinder”, CW’s “90210”, as well as guest starring roles on “True Blood”, “Hawaii 5-0,” and “Law &amp; Order: SVU”.</w:t>
      </w:r>
    </w:p>
    <w:p w:rsidR="000D6E2E" w:rsidRPr="000D6E2E" w:rsidRDefault="000D6E2E" w:rsidP="000D6E2E">
      <w:pPr>
        <w:spacing w:after="120"/>
        <w:rPr>
          <w:lang w:val="en-CA"/>
        </w:rPr>
      </w:pPr>
      <w:r w:rsidRPr="000D6E2E">
        <w:rPr>
          <w:lang w:val="en-CA"/>
        </w:rPr>
        <w:t xml:space="preserve">Over the years, Arielle has starred in a number of films which made their debuts at prestigious film festivals such as Brooklyn Brothers Beat the Best, directed by Ryan O’Nan which premiered at the 2011 Toronto International Film Festival; I Melt with You, starring Rob Lowe and Jeremy Piven which premiered at the 2011 Sundance Film Festival; and Supporting Characters, directed by Daniel Schecter </w:t>
      </w:r>
      <w:r w:rsidRPr="000D6E2E">
        <w:rPr>
          <w:lang w:val="en-CA"/>
        </w:rPr>
        <w:lastRenderedPageBreak/>
        <w:t>and also starring Lena Dunham, which premiered at the 2012 Tribeca International Film Festival.  Her other film credits include John Tucker Must Die, The Uninvited, The Grudge 2, Think Like a Man, and</w:t>
      </w:r>
      <w:r>
        <w:rPr>
          <w:b/>
          <w:bCs/>
          <w:lang w:val="en-CA"/>
        </w:rPr>
        <w:t xml:space="preserve"> </w:t>
      </w:r>
      <w:r w:rsidRPr="000D6E2E">
        <w:rPr>
          <w:lang w:val="en-CA"/>
        </w:rPr>
        <w:t>Aquamarine.</w:t>
      </w:r>
    </w:p>
    <w:p w:rsidR="007918B4" w:rsidRPr="007918B4" w:rsidRDefault="000D6E2E" w:rsidP="000D6E2E">
      <w:pPr>
        <w:spacing w:after="120"/>
        <w:rPr>
          <w:lang w:val="en-CA"/>
        </w:rPr>
      </w:pPr>
      <w:r w:rsidRPr="000D6E2E">
        <w:rPr>
          <w:lang w:val="en-CA"/>
        </w:rPr>
        <w:t>Kebbel currently resides in New York.</w:t>
      </w:r>
      <w:r w:rsidRPr="000D6E2E">
        <w:rPr>
          <w:noProof/>
          <w:lang w:val="en-CA" w:bidi="ar-SA"/>
        </w:rPr>
        <w:t xml:space="preserve"> </w:t>
      </w:r>
    </w:p>
    <w:p w:rsidR="006653C9" w:rsidRDefault="006653C9" w:rsidP="006653C9">
      <w:pPr>
        <w:pStyle w:val="Heading1"/>
        <w:rPr>
          <w:sz w:val="26"/>
          <w:szCs w:val="26"/>
          <w:lang w:val="en-CA"/>
        </w:rPr>
      </w:pPr>
      <w:r w:rsidRPr="006653C9">
        <w:rPr>
          <w:sz w:val="26"/>
          <w:szCs w:val="26"/>
          <w:lang w:val="en-CA"/>
        </w:rPr>
        <w:t>ZACH ROERIG</w:t>
      </w:r>
    </w:p>
    <w:p w:rsidR="00050F51" w:rsidRPr="001C47F2" w:rsidRDefault="00050F51" w:rsidP="00050F51">
      <w:pPr>
        <w:spacing w:after="120"/>
        <w:rPr>
          <w:rFonts w:eastAsia="Arial"/>
        </w:rPr>
      </w:pPr>
      <w:r>
        <w:rPr>
          <w:rFonts w:eastAsia="Arial"/>
          <w:noProof/>
          <w:lang w:bidi="ar-SA"/>
        </w:rPr>
        <w:drawing>
          <wp:anchor distT="0" distB="0" distL="114300" distR="114300" simplePos="0" relativeHeight="251661824" behindDoc="0" locked="0" layoutInCell="1" allowOverlap="1">
            <wp:simplePos x="0" y="0"/>
            <wp:positionH relativeFrom="column">
              <wp:posOffset>22860</wp:posOffset>
            </wp:positionH>
            <wp:positionV relativeFrom="paragraph">
              <wp:posOffset>37465</wp:posOffset>
            </wp:positionV>
            <wp:extent cx="1276350" cy="1596390"/>
            <wp:effectExtent l="19050" t="0" r="0" b="0"/>
            <wp:wrapSquare wrapText="bothSides"/>
            <wp:docPr id="7" name="Picture 7" descr="Zach Roerig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ch Roerig - IMDb"/>
                    <pic:cNvPicPr>
                      <a:picLocks noChangeAspect="1" noChangeArrowheads="1"/>
                    </pic:cNvPicPr>
                  </pic:nvPicPr>
                  <pic:blipFill>
                    <a:blip r:embed="rId10"/>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Pr="001C47F2">
        <w:rPr>
          <w:rFonts w:eastAsia="Arial"/>
        </w:rPr>
        <w:t>Zach</w:t>
      </w:r>
      <w:r w:rsidRPr="001C47F2">
        <w:rPr>
          <w:rFonts w:eastAsia="Arial"/>
          <w:spacing w:val="-1"/>
        </w:rPr>
        <w:t xml:space="preserve"> </w:t>
      </w:r>
      <w:r w:rsidRPr="001C47F2">
        <w:rPr>
          <w:rFonts w:eastAsia="Arial"/>
        </w:rPr>
        <w:t>Roerig is best</w:t>
      </w:r>
      <w:r w:rsidRPr="001C47F2">
        <w:rPr>
          <w:rFonts w:eastAsia="Arial"/>
          <w:spacing w:val="-1"/>
        </w:rPr>
        <w:t xml:space="preserve"> </w:t>
      </w:r>
      <w:r w:rsidRPr="001C47F2">
        <w:rPr>
          <w:rFonts w:eastAsia="Arial"/>
        </w:rPr>
        <w:t>known for</w:t>
      </w:r>
      <w:r w:rsidRPr="001C47F2">
        <w:rPr>
          <w:rFonts w:eastAsia="Arial"/>
          <w:spacing w:val="-1"/>
        </w:rPr>
        <w:t xml:space="preserve"> </w:t>
      </w:r>
      <w:r w:rsidRPr="001C47F2">
        <w:rPr>
          <w:rFonts w:eastAsia="Arial"/>
        </w:rPr>
        <w:t>his work starring</w:t>
      </w:r>
      <w:r w:rsidRPr="001C47F2">
        <w:rPr>
          <w:rFonts w:eastAsia="Arial"/>
          <w:spacing w:val="-1"/>
        </w:rPr>
        <w:t xml:space="preserve"> </w:t>
      </w:r>
      <w:r w:rsidRPr="001C47F2">
        <w:rPr>
          <w:rFonts w:eastAsia="Arial"/>
        </w:rPr>
        <w:t>in CW</w:t>
      </w:r>
      <w:r w:rsidRPr="001C47F2">
        <w:rPr>
          <w:rFonts w:eastAsia="Arial"/>
          <w:spacing w:val="-4"/>
        </w:rPr>
        <w:t>’</w:t>
      </w:r>
      <w:r w:rsidRPr="001C47F2">
        <w:rPr>
          <w:rFonts w:eastAsia="Arial"/>
        </w:rPr>
        <w:t>s</w:t>
      </w:r>
      <w:r w:rsidRPr="001C47F2">
        <w:rPr>
          <w:rFonts w:eastAsia="Arial"/>
          <w:spacing w:val="-2"/>
        </w:rPr>
        <w:t xml:space="preserve"> </w:t>
      </w:r>
      <w:r w:rsidRPr="001C47F2">
        <w:rPr>
          <w:rFonts w:eastAsia="Arial"/>
        </w:rPr>
        <w:t>hit</w:t>
      </w:r>
      <w:r w:rsidRPr="001C47F2">
        <w:rPr>
          <w:rFonts w:eastAsia="Arial"/>
          <w:spacing w:val="-1"/>
        </w:rPr>
        <w:t xml:space="preserve"> </w:t>
      </w:r>
      <w:r w:rsidRPr="001C47F2">
        <w:rPr>
          <w:rFonts w:eastAsia="Arial"/>
        </w:rPr>
        <w:t>drama THE</w:t>
      </w:r>
      <w:r w:rsidRPr="001C47F2">
        <w:rPr>
          <w:rFonts w:eastAsia="Arial"/>
          <w:spacing w:val="-3"/>
        </w:rPr>
        <w:t xml:space="preserve"> </w:t>
      </w:r>
      <w:r w:rsidRPr="001C47F2">
        <w:rPr>
          <w:rFonts w:eastAsia="Arial"/>
          <w:spacing w:val="-16"/>
        </w:rPr>
        <w:t>V</w:t>
      </w:r>
      <w:r w:rsidRPr="001C47F2">
        <w:rPr>
          <w:rFonts w:eastAsia="Arial"/>
        </w:rPr>
        <w:t>AMPIRE</w:t>
      </w:r>
      <w:r w:rsidRPr="001C47F2">
        <w:rPr>
          <w:rFonts w:eastAsia="Arial"/>
          <w:spacing w:val="-6"/>
        </w:rPr>
        <w:t xml:space="preserve"> </w:t>
      </w:r>
      <w:r w:rsidRPr="001C47F2">
        <w:rPr>
          <w:rFonts w:eastAsia="Arial"/>
        </w:rPr>
        <w:t>DIARIES</w:t>
      </w:r>
      <w:r w:rsidRPr="001C47F2">
        <w:rPr>
          <w:rFonts w:eastAsia="Arial"/>
          <w:spacing w:val="-6"/>
        </w:rPr>
        <w:t xml:space="preserve"> </w:t>
      </w:r>
      <w:r w:rsidRPr="001C47F2">
        <w:rPr>
          <w:rFonts w:eastAsia="Arial"/>
        </w:rPr>
        <w:t>from Kevin</w:t>
      </w:r>
      <w:r w:rsidRPr="001C47F2">
        <w:rPr>
          <w:rFonts w:eastAsia="Arial"/>
          <w:spacing w:val="-1"/>
        </w:rPr>
        <w:t xml:space="preserve"> </w:t>
      </w:r>
      <w:r w:rsidRPr="001C47F2">
        <w:rPr>
          <w:rFonts w:eastAsia="Arial"/>
        </w:rPr>
        <w:t>Williamson</w:t>
      </w:r>
      <w:r w:rsidRPr="001C47F2">
        <w:rPr>
          <w:rFonts w:eastAsia="Arial"/>
          <w:spacing w:val="-2"/>
        </w:rPr>
        <w:t xml:space="preserve"> </w:t>
      </w:r>
      <w:r w:rsidRPr="001C47F2">
        <w:rPr>
          <w:rFonts w:eastAsia="Arial"/>
        </w:rPr>
        <w:t>&amp;</w:t>
      </w:r>
      <w:r w:rsidRPr="001C47F2">
        <w:rPr>
          <w:rFonts w:eastAsia="Arial"/>
          <w:spacing w:val="-1"/>
        </w:rPr>
        <w:t xml:space="preserve"> </w:t>
      </w:r>
      <w:r w:rsidRPr="001C47F2">
        <w:rPr>
          <w:rFonts w:eastAsia="Arial"/>
        </w:rPr>
        <w:t>Julie Plec.</w:t>
      </w:r>
      <w:r w:rsidRPr="001C47F2">
        <w:rPr>
          <w:rFonts w:eastAsia="Arial"/>
          <w:spacing w:val="-2"/>
        </w:rPr>
        <w:t xml:space="preserve"> </w:t>
      </w:r>
      <w:r w:rsidRPr="001C47F2">
        <w:rPr>
          <w:rFonts w:eastAsia="Arial"/>
        </w:rPr>
        <w:t>Roerig played 'Matt</w:t>
      </w:r>
      <w:r w:rsidRPr="001C47F2">
        <w:rPr>
          <w:rFonts w:eastAsia="Arial"/>
          <w:spacing w:val="-2"/>
        </w:rPr>
        <w:t xml:space="preserve"> </w:t>
      </w:r>
      <w:r w:rsidRPr="001C47F2">
        <w:rPr>
          <w:rFonts w:eastAsia="Arial"/>
        </w:rPr>
        <w:t>Donovan',</w:t>
      </w:r>
      <w:r w:rsidRPr="001C47F2">
        <w:rPr>
          <w:rFonts w:eastAsia="Arial"/>
          <w:spacing w:val="-1"/>
        </w:rPr>
        <w:t xml:space="preserve"> </w:t>
      </w:r>
      <w:r w:rsidRPr="001C47F2">
        <w:rPr>
          <w:rFonts w:eastAsia="Arial"/>
        </w:rPr>
        <w:t>the</w:t>
      </w:r>
      <w:r w:rsidRPr="001C47F2">
        <w:rPr>
          <w:rFonts w:eastAsia="Arial"/>
          <w:spacing w:val="-1"/>
        </w:rPr>
        <w:t xml:space="preserve"> </w:t>
      </w:r>
      <w:r w:rsidRPr="001C47F2">
        <w:rPr>
          <w:rFonts w:eastAsia="Arial"/>
        </w:rPr>
        <w:t>all-American</w:t>
      </w:r>
      <w:r w:rsidRPr="001C47F2">
        <w:rPr>
          <w:rFonts w:eastAsia="Arial"/>
          <w:spacing w:val="-1"/>
        </w:rPr>
        <w:t xml:space="preserve"> </w:t>
      </w:r>
      <w:r w:rsidRPr="001C47F2">
        <w:rPr>
          <w:rFonts w:eastAsia="Arial"/>
        </w:rPr>
        <w:t>leading man who struggles</w:t>
      </w:r>
      <w:r w:rsidRPr="001C47F2">
        <w:rPr>
          <w:rFonts w:eastAsia="Arial"/>
          <w:spacing w:val="-1"/>
        </w:rPr>
        <w:t xml:space="preserve"> </w:t>
      </w:r>
      <w:r w:rsidRPr="001C47F2">
        <w:rPr>
          <w:rFonts w:eastAsia="Arial"/>
        </w:rPr>
        <w:t>to</w:t>
      </w:r>
      <w:r w:rsidRPr="001C47F2">
        <w:rPr>
          <w:rFonts w:eastAsia="Arial"/>
          <w:spacing w:val="-1"/>
        </w:rPr>
        <w:t xml:space="preserve"> </w:t>
      </w:r>
      <w:r w:rsidRPr="001C47F2">
        <w:rPr>
          <w:rFonts w:eastAsia="Arial"/>
        </w:rPr>
        <w:t>do the</w:t>
      </w:r>
      <w:r w:rsidRPr="001C47F2">
        <w:rPr>
          <w:rFonts w:eastAsia="Arial"/>
          <w:spacing w:val="-1"/>
        </w:rPr>
        <w:t xml:space="preserve"> </w:t>
      </w:r>
      <w:r w:rsidRPr="001C47F2">
        <w:rPr>
          <w:rFonts w:eastAsia="Arial"/>
        </w:rPr>
        <w:t>right</w:t>
      </w:r>
      <w:r w:rsidRPr="001C47F2">
        <w:rPr>
          <w:rFonts w:eastAsia="Arial"/>
          <w:spacing w:val="-1"/>
        </w:rPr>
        <w:t xml:space="preserve"> </w:t>
      </w:r>
      <w:r w:rsidRPr="001C47F2">
        <w:rPr>
          <w:rFonts w:eastAsia="Arial"/>
        </w:rPr>
        <w:t>thing</w:t>
      </w:r>
      <w:r w:rsidRPr="001C47F2">
        <w:rPr>
          <w:rFonts w:eastAsia="Arial"/>
          <w:spacing w:val="-1"/>
        </w:rPr>
        <w:t xml:space="preserve"> </w:t>
      </w:r>
      <w:r w:rsidRPr="001C47F2">
        <w:rPr>
          <w:rFonts w:eastAsia="Arial"/>
        </w:rPr>
        <w:t>in a town</w:t>
      </w:r>
      <w:r w:rsidRPr="001C47F2">
        <w:rPr>
          <w:rFonts w:eastAsia="Arial"/>
          <w:spacing w:val="-1"/>
        </w:rPr>
        <w:t xml:space="preserve"> </w:t>
      </w:r>
      <w:r w:rsidRPr="001C47F2">
        <w:rPr>
          <w:rFonts w:eastAsia="Arial"/>
        </w:rPr>
        <w:t>full</w:t>
      </w:r>
      <w:r w:rsidRPr="001C47F2">
        <w:rPr>
          <w:rFonts w:eastAsia="Arial"/>
          <w:spacing w:val="-1"/>
        </w:rPr>
        <w:t xml:space="preserve"> </w:t>
      </w:r>
      <w:r w:rsidRPr="001C47F2">
        <w:rPr>
          <w:rFonts w:eastAsia="Arial"/>
        </w:rPr>
        <w:t>of</w:t>
      </w:r>
      <w:r w:rsidRPr="001C47F2">
        <w:rPr>
          <w:rFonts w:eastAsia="Arial"/>
          <w:spacing w:val="-1"/>
        </w:rPr>
        <w:t xml:space="preserve"> </w:t>
      </w:r>
      <w:r w:rsidRPr="001C47F2">
        <w:rPr>
          <w:rFonts w:eastAsia="Arial"/>
        </w:rPr>
        <w:t>myster</w:t>
      </w:r>
      <w:r w:rsidRPr="001C47F2">
        <w:rPr>
          <w:rFonts w:eastAsia="Arial"/>
          <w:spacing w:val="-16"/>
        </w:rPr>
        <w:t>y</w:t>
      </w:r>
      <w:r w:rsidRPr="001C47F2">
        <w:rPr>
          <w:rFonts w:eastAsia="Arial"/>
        </w:rPr>
        <w:t>,</w:t>
      </w:r>
      <w:r w:rsidRPr="001C47F2">
        <w:rPr>
          <w:rFonts w:eastAsia="Arial"/>
          <w:spacing w:val="-1"/>
        </w:rPr>
        <w:t xml:space="preserve"> </w:t>
      </w:r>
      <w:r w:rsidRPr="001C47F2">
        <w:rPr>
          <w:rFonts w:eastAsia="Arial"/>
        </w:rPr>
        <w:t>violence and the</w:t>
      </w:r>
      <w:r w:rsidRPr="001C47F2">
        <w:rPr>
          <w:rFonts w:eastAsia="Arial"/>
          <w:spacing w:val="-1"/>
        </w:rPr>
        <w:t xml:space="preserve"> </w:t>
      </w:r>
      <w:r w:rsidRPr="001C47F2">
        <w:rPr>
          <w:rFonts w:eastAsia="Arial"/>
        </w:rPr>
        <w:t>supernatural.</w:t>
      </w:r>
      <w:r w:rsidRPr="001C47F2">
        <w:rPr>
          <w:rFonts w:eastAsia="Arial"/>
          <w:spacing w:val="-1"/>
        </w:rPr>
        <w:t xml:space="preserve"> </w:t>
      </w:r>
      <w:r w:rsidRPr="001C47F2">
        <w:rPr>
          <w:rFonts w:eastAsia="Arial"/>
        </w:rPr>
        <w:t>The</w:t>
      </w:r>
      <w:r w:rsidRPr="001C47F2">
        <w:rPr>
          <w:rFonts w:eastAsia="Arial"/>
          <w:spacing w:val="-1"/>
        </w:rPr>
        <w:t xml:space="preserve"> </w:t>
      </w:r>
      <w:r w:rsidRPr="001C47F2">
        <w:rPr>
          <w:rFonts w:eastAsia="Arial"/>
        </w:rPr>
        <w:t>hit series ran 8 successful</w:t>
      </w:r>
      <w:r w:rsidRPr="001C47F2">
        <w:rPr>
          <w:rFonts w:eastAsia="Arial"/>
          <w:spacing w:val="-1"/>
        </w:rPr>
        <w:t xml:space="preserve"> </w:t>
      </w:r>
      <w:r w:rsidRPr="001C47F2">
        <w:rPr>
          <w:rFonts w:eastAsia="Arial"/>
        </w:rPr>
        <w:t>seasons,</w:t>
      </w:r>
      <w:r w:rsidRPr="001C47F2">
        <w:rPr>
          <w:rFonts w:eastAsia="Arial"/>
          <w:spacing w:val="-1"/>
        </w:rPr>
        <w:t xml:space="preserve"> </w:t>
      </w:r>
      <w:r w:rsidRPr="001C47F2">
        <w:rPr>
          <w:rFonts w:eastAsia="Arial"/>
        </w:rPr>
        <w:t>won multiple</w:t>
      </w:r>
      <w:r w:rsidRPr="001C47F2">
        <w:rPr>
          <w:rFonts w:eastAsia="Arial"/>
          <w:spacing w:val="-1"/>
        </w:rPr>
        <w:t xml:space="preserve"> </w:t>
      </w:r>
      <w:r w:rsidRPr="001C47F2">
        <w:rPr>
          <w:rFonts w:eastAsia="Arial"/>
        </w:rPr>
        <w:t>People</w:t>
      </w:r>
      <w:r w:rsidRPr="001C47F2">
        <w:rPr>
          <w:rFonts w:eastAsia="Arial"/>
          <w:spacing w:val="-4"/>
        </w:rPr>
        <w:t>’</w:t>
      </w:r>
      <w:r w:rsidRPr="001C47F2">
        <w:rPr>
          <w:rFonts w:eastAsia="Arial"/>
        </w:rPr>
        <w:t>s</w:t>
      </w:r>
      <w:r w:rsidRPr="001C47F2">
        <w:rPr>
          <w:rFonts w:eastAsia="Arial"/>
          <w:spacing w:val="-1"/>
        </w:rPr>
        <w:t xml:space="preserve"> </w:t>
      </w:r>
      <w:r w:rsidRPr="001C47F2">
        <w:rPr>
          <w:rFonts w:eastAsia="Arial"/>
        </w:rPr>
        <w:t xml:space="preserve">Choice and </w:t>
      </w:r>
      <w:r w:rsidRPr="001C47F2">
        <w:rPr>
          <w:rFonts w:eastAsia="Arial"/>
          <w:spacing w:val="-24"/>
        </w:rPr>
        <w:t>T</w:t>
      </w:r>
      <w:r w:rsidRPr="001C47F2">
        <w:rPr>
          <w:rFonts w:eastAsia="Arial"/>
        </w:rPr>
        <w:t>een</w:t>
      </w:r>
      <w:r w:rsidRPr="001C47F2">
        <w:rPr>
          <w:rFonts w:eastAsia="Arial"/>
          <w:spacing w:val="-1"/>
        </w:rPr>
        <w:t xml:space="preserve"> </w:t>
      </w:r>
      <w:r w:rsidRPr="001C47F2">
        <w:rPr>
          <w:rFonts w:eastAsia="Arial"/>
        </w:rPr>
        <w:t xml:space="preserve">Choice </w:t>
      </w:r>
      <w:r w:rsidRPr="001C47F2">
        <w:rPr>
          <w:rFonts w:eastAsia="Arial"/>
          <w:spacing w:val="-4"/>
        </w:rPr>
        <w:t>A</w:t>
      </w:r>
      <w:r w:rsidRPr="001C47F2">
        <w:rPr>
          <w:rFonts w:eastAsia="Arial"/>
        </w:rPr>
        <w:t>wards,</w:t>
      </w:r>
      <w:r w:rsidRPr="001C47F2">
        <w:rPr>
          <w:rFonts w:eastAsia="Arial"/>
          <w:spacing w:val="-2"/>
        </w:rPr>
        <w:t xml:space="preserve"> </w:t>
      </w:r>
      <w:r w:rsidRPr="001C47F2">
        <w:rPr>
          <w:rFonts w:eastAsia="Arial"/>
        </w:rPr>
        <w:t>and spawned 2 spino</w:t>
      </w:r>
      <w:r w:rsidRPr="001C47F2">
        <w:rPr>
          <w:rFonts w:eastAsia="Arial"/>
          <w:spacing w:val="-4"/>
        </w:rPr>
        <w:t>f</w:t>
      </w:r>
      <w:r w:rsidRPr="001C47F2">
        <w:rPr>
          <w:rFonts w:eastAsia="Arial"/>
        </w:rPr>
        <w:t>fs,</w:t>
      </w:r>
      <w:r w:rsidRPr="001C47F2">
        <w:rPr>
          <w:rFonts w:eastAsia="Arial"/>
          <w:spacing w:val="-2"/>
        </w:rPr>
        <w:t xml:space="preserve"> </w:t>
      </w:r>
      <w:r w:rsidRPr="001C47F2">
        <w:rPr>
          <w:rFonts w:eastAsia="Arial"/>
        </w:rPr>
        <w:t>THE</w:t>
      </w:r>
      <w:r w:rsidRPr="001C47F2">
        <w:rPr>
          <w:rFonts w:eastAsia="Arial"/>
          <w:spacing w:val="-3"/>
        </w:rPr>
        <w:t xml:space="preserve"> </w:t>
      </w:r>
      <w:r w:rsidRPr="001C47F2">
        <w:rPr>
          <w:rFonts w:eastAsia="Arial"/>
        </w:rPr>
        <w:t>ORIGINALS</w:t>
      </w:r>
      <w:r w:rsidRPr="001C47F2">
        <w:rPr>
          <w:rFonts w:eastAsia="Arial"/>
          <w:spacing w:val="-8"/>
        </w:rPr>
        <w:t xml:space="preserve"> </w:t>
      </w:r>
      <w:r w:rsidRPr="001C47F2">
        <w:rPr>
          <w:rFonts w:eastAsia="Arial"/>
        </w:rPr>
        <w:t>and LEGACIES,</w:t>
      </w:r>
      <w:r w:rsidRPr="001C47F2">
        <w:rPr>
          <w:rFonts w:eastAsia="Arial"/>
          <w:spacing w:val="-9"/>
        </w:rPr>
        <w:t xml:space="preserve"> </w:t>
      </w:r>
      <w:r w:rsidRPr="001C47F2">
        <w:rPr>
          <w:rFonts w:eastAsia="Arial"/>
        </w:rPr>
        <w:t>which Roerig also appeared in.</w:t>
      </w:r>
    </w:p>
    <w:p w:rsidR="00050F51" w:rsidRPr="001C47F2" w:rsidRDefault="00050F51" w:rsidP="00050F51">
      <w:pPr>
        <w:spacing w:after="120"/>
        <w:rPr>
          <w:rFonts w:eastAsia="Arial"/>
        </w:rPr>
      </w:pPr>
      <w:r w:rsidRPr="001C47F2">
        <w:rPr>
          <w:rFonts w:eastAsia="Arial"/>
        </w:rPr>
        <w:t>Born</w:t>
      </w:r>
      <w:r w:rsidRPr="001C47F2">
        <w:rPr>
          <w:rFonts w:eastAsia="Arial"/>
          <w:spacing w:val="-1"/>
        </w:rPr>
        <w:t xml:space="preserve"> </w:t>
      </w:r>
      <w:r w:rsidRPr="001C47F2">
        <w:rPr>
          <w:rFonts w:eastAsia="Arial"/>
        </w:rPr>
        <w:t>and raised in Ohio,</w:t>
      </w:r>
      <w:r w:rsidRPr="001C47F2">
        <w:rPr>
          <w:rFonts w:eastAsia="Arial"/>
          <w:spacing w:val="-2"/>
        </w:rPr>
        <w:t xml:space="preserve"> </w:t>
      </w:r>
      <w:r w:rsidRPr="001C47F2">
        <w:rPr>
          <w:rFonts w:eastAsia="Arial"/>
        </w:rPr>
        <w:t>Roerig split</w:t>
      </w:r>
      <w:r w:rsidRPr="001C47F2">
        <w:rPr>
          <w:rFonts w:eastAsia="Arial"/>
          <w:spacing w:val="-1"/>
        </w:rPr>
        <w:t xml:space="preserve"> </w:t>
      </w:r>
      <w:r w:rsidRPr="001C47F2">
        <w:rPr>
          <w:rFonts w:eastAsia="Arial"/>
        </w:rPr>
        <w:t>his childhood between</w:t>
      </w:r>
      <w:r w:rsidRPr="001C47F2">
        <w:rPr>
          <w:rFonts w:eastAsia="Arial"/>
          <w:spacing w:val="-1"/>
        </w:rPr>
        <w:t xml:space="preserve"> </w:t>
      </w:r>
      <w:r w:rsidRPr="001C47F2">
        <w:rPr>
          <w:rFonts w:eastAsia="Arial"/>
        </w:rPr>
        <w:t>acting,</w:t>
      </w:r>
      <w:r w:rsidRPr="001C47F2">
        <w:rPr>
          <w:rFonts w:eastAsia="Arial"/>
          <w:spacing w:val="-1"/>
        </w:rPr>
        <w:t xml:space="preserve"> </w:t>
      </w:r>
      <w:r w:rsidRPr="001C47F2">
        <w:rPr>
          <w:rFonts w:eastAsia="Arial"/>
        </w:rPr>
        <w:t>school,</w:t>
      </w:r>
      <w:r w:rsidRPr="001C47F2">
        <w:rPr>
          <w:rFonts w:eastAsia="Arial"/>
          <w:spacing w:val="-1"/>
        </w:rPr>
        <w:t xml:space="preserve"> </w:t>
      </w:r>
      <w:r w:rsidRPr="001C47F2">
        <w:rPr>
          <w:rFonts w:eastAsia="Arial"/>
        </w:rPr>
        <w:t>sports</w:t>
      </w:r>
      <w:r w:rsidRPr="001C47F2">
        <w:rPr>
          <w:rFonts w:eastAsia="Arial"/>
          <w:spacing w:val="-1"/>
        </w:rPr>
        <w:t xml:space="preserve"> </w:t>
      </w:r>
      <w:r w:rsidRPr="001C47F2">
        <w:rPr>
          <w:rFonts w:eastAsia="Arial"/>
        </w:rPr>
        <w:t>(football</w:t>
      </w:r>
      <w:r w:rsidRPr="001C47F2">
        <w:rPr>
          <w:rFonts w:eastAsia="Arial"/>
          <w:spacing w:val="-1"/>
        </w:rPr>
        <w:t xml:space="preserve"> </w:t>
      </w:r>
      <w:r w:rsidRPr="001C47F2">
        <w:rPr>
          <w:rFonts w:eastAsia="Arial"/>
        </w:rPr>
        <w:t>and wrestling),</w:t>
      </w:r>
      <w:r w:rsidRPr="001C47F2">
        <w:rPr>
          <w:rFonts w:eastAsia="Arial"/>
          <w:spacing w:val="-1"/>
        </w:rPr>
        <w:t xml:space="preserve"> </w:t>
      </w:r>
      <w:r w:rsidRPr="001C47F2">
        <w:rPr>
          <w:rFonts w:eastAsia="Arial"/>
        </w:rPr>
        <w:t>and working for</w:t>
      </w:r>
      <w:r w:rsidRPr="001C47F2">
        <w:rPr>
          <w:rFonts w:eastAsia="Arial"/>
          <w:spacing w:val="-1"/>
        </w:rPr>
        <w:t xml:space="preserve"> </w:t>
      </w:r>
      <w:r w:rsidRPr="001C47F2">
        <w:rPr>
          <w:rFonts w:eastAsia="Arial"/>
        </w:rPr>
        <w:t>his family</w:t>
      </w:r>
      <w:r w:rsidRPr="001C47F2">
        <w:rPr>
          <w:rFonts w:eastAsia="Arial"/>
          <w:spacing w:val="-4"/>
        </w:rPr>
        <w:t>’</w:t>
      </w:r>
      <w:r w:rsidRPr="001C47F2">
        <w:rPr>
          <w:rFonts w:eastAsia="Arial"/>
        </w:rPr>
        <w:t>s</w:t>
      </w:r>
      <w:r w:rsidRPr="001C47F2">
        <w:rPr>
          <w:rFonts w:eastAsia="Arial"/>
          <w:spacing w:val="-1"/>
        </w:rPr>
        <w:t xml:space="preserve"> </w:t>
      </w:r>
      <w:r w:rsidRPr="001C47F2">
        <w:rPr>
          <w:rFonts w:eastAsia="Arial"/>
        </w:rPr>
        <w:t>business making gravestones.</w:t>
      </w:r>
      <w:r w:rsidRPr="001C47F2">
        <w:rPr>
          <w:rFonts w:eastAsia="Arial"/>
          <w:spacing w:val="-1"/>
        </w:rPr>
        <w:t xml:space="preserve"> </w:t>
      </w:r>
      <w:r w:rsidRPr="001C47F2">
        <w:rPr>
          <w:rFonts w:eastAsia="Arial"/>
        </w:rPr>
        <w:t>Following</w:t>
      </w:r>
      <w:r w:rsidRPr="001C47F2">
        <w:rPr>
          <w:rFonts w:eastAsia="Arial"/>
          <w:spacing w:val="-1"/>
        </w:rPr>
        <w:t xml:space="preserve"> </w:t>
      </w:r>
      <w:r w:rsidRPr="001C47F2">
        <w:rPr>
          <w:rFonts w:eastAsia="Arial"/>
        </w:rPr>
        <w:t>high school,</w:t>
      </w:r>
      <w:r w:rsidRPr="001C47F2">
        <w:rPr>
          <w:rFonts w:eastAsia="Arial"/>
          <w:spacing w:val="-1"/>
        </w:rPr>
        <w:t xml:space="preserve"> </w:t>
      </w:r>
      <w:r w:rsidRPr="001C47F2">
        <w:rPr>
          <w:rFonts w:eastAsia="Arial"/>
        </w:rPr>
        <w:t>he moved to</w:t>
      </w:r>
      <w:r w:rsidRPr="001C47F2">
        <w:rPr>
          <w:rFonts w:eastAsia="Arial"/>
          <w:spacing w:val="-1"/>
        </w:rPr>
        <w:t xml:space="preserve"> </w:t>
      </w:r>
      <w:r w:rsidRPr="001C47F2">
        <w:rPr>
          <w:rFonts w:eastAsia="Arial"/>
        </w:rPr>
        <w:t xml:space="preserve">New </w:t>
      </w:r>
      <w:r w:rsidRPr="001C47F2">
        <w:rPr>
          <w:rFonts w:eastAsia="Arial"/>
          <w:spacing w:val="-20"/>
        </w:rPr>
        <w:t>Y</w:t>
      </w:r>
      <w:r w:rsidRPr="001C47F2">
        <w:rPr>
          <w:rFonts w:eastAsia="Arial"/>
        </w:rPr>
        <w:t>ork</w:t>
      </w:r>
      <w:r w:rsidRPr="001C47F2">
        <w:rPr>
          <w:rFonts w:eastAsia="Arial"/>
          <w:spacing w:val="-1"/>
        </w:rPr>
        <w:t xml:space="preserve"> </w:t>
      </w:r>
      <w:r w:rsidRPr="001C47F2">
        <w:rPr>
          <w:rFonts w:eastAsia="Arial"/>
        </w:rPr>
        <w:t>to</w:t>
      </w:r>
      <w:r w:rsidRPr="001C47F2">
        <w:rPr>
          <w:rFonts w:eastAsia="Arial"/>
          <w:spacing w:val="-1"/>
        </w:rPr>
        <w:t xml:space="preserve"> </w:t>
      </w:r>
      <w:r w:rsidRPr="001C47F2">
        <w:rPr>
          <w:rFonts w:eastAsia="Arial"/>
        </w:rPr>
        <w:t>pursue his acting</w:t>
      </w:r>
      <w:r w:rsidRPr="001C47F2">
        <w:rPr>
          <w:rFonts w:eastAsia="Arial"/>
          <w:spacing w:val="-1"/>
        </w:rPr>
        <w:t xml:space="preserve"> </w:t>
      </w:r>
      <w:r w:rsidRPr="001C47F2">
        <w:rPr>
          <w:rFonts w:eastAsia="Arial"/>
        </w:rPr>
        <w:t>caree</w:t>
      </w:r>
      <w:r w:rsidRPr="001C47F2">
        <w:rPr>
          <w:rFonts w:eastAsia="Arial"/>
          <w:spacing w:val="-12"/>
        </w:rPr>
        <w:t>r</w:t>
      </w:r>
      <w:r w:rsidRPr="001C47F2">
        <w:rPr>
          <w:rFonts w:eastAsia="Arial"/>
        </w:rPr>
        <w:t>,</w:t>
      </w:r>
      <w:r w:rsidRPr="001C47F2">
        <w:rPr>
          <w:rFonts w:eastAsia="Arial"/>
          <w:spacing w:val="-1"/>
        </w:rPr>
        <w:t xml:space="preserve"> </w:t>
      </w:r>
      <w:r w:rsidRPr="001C47F2">
        <w:rPr>
          <w:rFonts w:eastAsia="Arial"/>
        </w:rPr>
        <w:t>quickly finding</w:t>
      </w:r>
      <w:r w:rsidRPr="001C47F2">
        <w:rPr>
          <w:rFonts w:eastAsia="Arial"/>
          <w:spacing w:val="-1"/>
        </w:rPr>
        <w:t xml:space="preserve"> </w:t>
      </w:r>
      <w:r w:rsidRPr="001C47F2">
        <w:rPr>
          <w:rFonts w:eastAsia="Arial"/>
        </w:rPr>
        <w:t>success and booking a major role on the</w:t>
      </w:r>
      <w:r w:rsidRPr="001C47F2">
        <w:rPr>
          <w:rFonts w:eastAsia="Arial"/>
          <w:spacing w:val="-1"/>
        </w:rPr>
        <w:t xml:space="preserve"> </w:t>
      </w:r>
      <w:r w:rsidRPr="001C47F2">
        <w:rPr>
          <w:rFonts w:eastAsia="Arial"/>
        </w:rPr>
        <w:t>daytime</w:t>
      </w:r>
      <w:r w:rsidRPr="001C47F2">
        <w:rPr>
          <w:rFonts w:eastAsia="Arial"/>
          <w:spacing w:val="-1"/>
        </w:rPr>
        <w:t xml:space="preserve"> </w:t>
      </w:r>
      <w:r w:rsidRPr="001C47F2">
        <w:rPr>
          <w:rFonts w:eastAsia="Arial"/>
        </w:rPr>
        <w:t>series,</w:t>
      </w:r>
      <w:r w:rsidRPr="001C47F2">
        <w:rPr>
          <w:rFonts w:eastAsia="Arial"/>
          <w:spacing w:val="-1"/>
        </w:rPr>
        <w:t xml:space="preserve"> </w:t>
      </w:r>
      <w:r w:rsidRPr="001C47F2">
        <w:rPr>
          <w:rFonts w:eastAsia="Arial"/>
        </w:rPr>
        <w:t>AS</w:t>
      </w:r>
      <w:r w:rsidRPr="001C47F2">
        <w:rPr>
          <w:rFonts w:eastAsia="Arial"/>
          <w:spacing w:val="-3"/>
        </w:rPr>
        <w:t xml:space="preserve"> </w:t>
      </w:r>
      <w:r w:rsidRPr="001C47F2">
        <w:rPr>
          <w:rFonts w:eastAsia="Arial"/>
        </w:rPr>
        <w:t>THE</w:t>
      </w:r>
      <w:r w:rsidRPr="001C47F2">
        <w:rPr>
          <w:rFonts w:eastAsia="Arial"/>
          <w:spacing w:val="-3"/>
        </w:rPr>
        <w:t xml:space="preserve"> </w:t>
      </w:r>
      <w:r w:rsidRPr="001C47F2">
        <w:rPr>
          <w:rFonts w:eastAsia="Arial"/>
        </w:rPr>
        <w:t>WORLD</w:t>
      </w:r>
      <w:r w:rsidRPr="001C47F2">
        <w:rPr>
          <w:rFonts w:eastAsia="Arial"/>
          <w:spacing w:val="-4"/>
        </w:rPr>
        <w:t xml:space="preserve"> </w:t>
      </w:r>
      <w:r w:rsidRPr="001C47F2">
        <w:rPr>
          <w:rFonts w:eastAsia="Arial"/>
        </w:rPr>
        <w:t>TURNS</w:t>
      </w:r>
      <w:r w:rsidRPr="001C47F2">
        <w:rPr>
          <w:rFonts w:eastAsia="Arial"/>
          <w:spacing w:val="-3"/>
        </w:rPr>
        <w:t xml:space="preserve"> </w:t>
      </w:r>
      <w:r w:rsidRPr="001C47F2">
        <w:rPr>
          <w:rFonts w:eastAsia="Arial"/>
        </w:rPr>
        <w:t>and a recurring role on the</w:t>
      </w:r>
      <w:r w:rsidRPr="001C47F2">
        <w:rPr>
          <w:rFonts w:eastAsia="Arial"/>
          <w:spacing w:val="-1"/>
        </w:rPr>
        <w:t xml:space="preserve"> </w:t>
      </w:r>
      <w:r w:rsidRPr="001C47F2">
        <w:rPr>
          <w:rFonts w:eastAsia="Arial"/>
        </w:rPr>
        <w:t>Emmy</w:t>
      </w:r>
      <w:r w:rsidRPr="001C47F2">
        <w:rPr>
          <w:rFonts w:eastAsia="Arial"/>
          <w:spacing w:val="-1"/>
        </w:rPr>
        <w:t xml:space="preserve"> </w:t>
      </w:r>
      <w:r w:rsidRPr="001C47F2">
        <w:rPr>
          <w:rFonts w:eastAsia="Arial"/>
        </w:rPr>
        <w:t>winning FRID</w:t>
      </w:r>
      <w:r w:rsidRPr="001C47F2">
        <w:rPr>
          <w:rFonts w:eastAsia="Arial"/>
          <w:spacing w:val="-16"/>
        </w:rPr>
        <w:t>A</w:t>
      </w:r>
      <w:r w:rsidRPr="001C47F2">
        <w:rPr>
          <w:rFonts w:eastAsia="Arial"/>
        </w:rPr>
        <w:t>Y</w:t>
      </w:r>
      <w:r w:rsidRPr="001C47F2">
        <w:rPr>
          <w:rFonts w:eastAsia="Arial"/>
          <w:spacing w:val="-5"/>
        </w:rPr>
        <w:t xml:space="preserve"> </w:t>
      </w:r>
      <w:r w:rsidRPr="001C47F2">
        <w:rPr>
          <w:rFonts w:eastAsia="Arial"/>
        </w:rPr>
        <w:t>NIGHT</w:t>
      </w:r>
      <w:r w:rsidRPr="001C47F2">
        <w:rPr>
          <w:rFonts w:eastAsia="Arial"/>
          <w:spacing w:val="-4"/>
        </w:rPr>
        <w:t xml:space="preserve"> </w:t>
      </w:r>
      <w:r w:rsidRPr="001C47F2">
        <w:rPr>
          <w:rFonts w:eastAsia="Arial"/>
        </w:rPr>
        <w:t>LIGHTS.</w:t>
      </w:r>
    </w:p>
    <w:p w:rsidR="00050F51" w:rsidRPr="001C47F2" w:rsidRDefault="00050F51" w:rsidP="00050F51">
      <w:pPr>
        <w:spacing w:after="120"/>
        <w:rPr>
          <w:rFonts w:eastAsia="Arial"/>
        </w:rPr>
      </w:pPr>
      <w:r w:rsidRPr="001C47F2">
        <w:rPr>
          <w:rFonts w:eastAsia="Arial"/>
        </w:rPr>
        <w:t>Roerig continues</w:t>
      </w:r>
      <w:r w:rsidRPr="001C47F2">
        <w:rPr>
          <w:rFonts w:eastAsia="Arial"/>
          <w:spacing w:val="-1"/>
        </w:rPr>
        <w:t xml:space="preserve"> </w:t>
      </w:r>
      <w:r w:rsidRPr="001C47F2">
        <w:rPr>
          <w:rFonts w:eastAsia="Arial"/>
        </w:rPr>
        <w:t>to</w:t>
      </w:r>
      <w:r w:rsidRPr="001C47F2">
        <w:rPr>
          <w:rFonts w:eastAsia="Arial"/>
          <w:spacing w:val="-1"/>
        </w:rPr>
        <w:t xml:space="preserve"> </w:t>
      </w:r>
      <w:r w:rsidRPr="001C47F2">
        <w:rPr>
          <w:rFonts w:eastAsia="Arial"/>
        </w:rPr>
        <w:t>go from</w:t>
      </w:r>
      <w:r w:rsidRPr="001C47F2">
        <w:rPr>
          <w:rFonts w:eastAsia="Arial"/>
          <w:spacing w:val="-1"/>
        </w:rPr>
        <w:t xml:space="preserve"> </w:t>
      </w:r>
      <w:r w:rsidRPr="001C47F2">
        <w:rPr>
          <w:rFonts w:eastAsia="Arial"/>
        </w:rPr>
        <w:t>series to</w:t>
      </w:r>
      <w:r w:rsidRPr="001C47F2">
        <w:rPr>
          <w:rFonts w:eastAsia="Arial"/>
          <w:spacing w:val="-1"/>
        </w:rPr>
        <w:t xml:space="preserve"> </w:t>
      </w:r>
      <w:r w:rsidRPr="001C47F2">
        <w:rPr>
          <w:rFonts w:eastAsia="Arial"/>
        </w:rPr>
        <w:t>series,</w:t>
      </w:r>
      <w:r w:rsidRPr="001C47F2">
        <w:rPr>
          <w:rFonts w:eastAsia="Arial"/>
          <w:spacing w:val="-1"/>
        </w:rPr>
        <w:t xml:space="preserve"> </w:t>
      </w:r>
      <w:r w:rsidRPr="001C47F2">
        <w:rPr>
          <w:rFonts w:eastAsia="Arial"/>
        </w:rPr>
        <w:t>most</w:t>
      </w:r>
      <w:r w:rsidRPr="001C47F2">
        <w:rPr>
          <w:rFonts w:eastAsia="Arial"/>
          <w:spacing w:val="-1"/>
        </w:rPr>
        <w:t xml:space="preserve"> </w:t>
      </w:r>
      <w:r w:rsidRPr="001C47F2">
        <w:rPr>
          <w:rFonts w:eastAsia="Arial"/>
        </w:rPr>
        <w:t>recently</w:t>
      </w:r>
      <w:r w:rsidRPr="001C47F2">
        <w:rPr>
          <w:rFonts w:eastAsia="Arial"/>
          <w:spacing w:val="-1"/>
        </w:rPr>
        <w:t xml:space="preserve"> </w:t>
      </w:r>
      <w:r w:rsidRPr="001C47F2">
        <w:rPr>
          <w:rFonts w:eastAsia="Arial"/>
        </w:rPr>
        <w:t>appearing as a regular on US</w:t>
      </w:r>
      <w:r w:rsidRPr="001C47F2">
        <w:rPr>
          <w:rFonts w:eastAsia="Arial"/>
          <w:spacing w:val="-16"/>
        </w:rPr>
        <w:t>A</w:t>
      </w:r>
      <w:r w:rsidRPr="001C47F2">
        <w:rPr>
          <w:rFonts w:eastAsia="Arial"/>
          <w:spacing w:val="-4"/>
        </w:rPr>
        <w:t>’</w:t>
      </w:r>
      <w:r w:rsidRPr="001C47F2">
        <w:rPr>
          <w:rFonts w:eastAsia="Arial"/>
        </w:rPr>
        <w:t>s limited</w:t>
      </w:r>
      <w:r w:rsidRPr="001C47F2">
        <w:rPr>
          <w:rFonts w:eastAsia="Arial"/>
          <w:spacing w:val="-1"/>
        </w:rPr>
        <w:t xml:space="preserve"> </w:t>
      </w:r>
      <w:r w:rsidRPr="001C47F2">
        <w:rPr>
          <w:rFonts w:eastAsia="Arial"/>
        </w:rPr>
        <w:t>series DARE</w:t>
      </w:r>
      <w:r w:rsidRPr="001C47F2">
        <w:rPr>
          <w:rFonts w:eastAsia="Arial"/>
          <w:spacing w:val="-3"/>
        </w:rPr>
        <w:t xml:space="preserve"> </w:t>
      </w:r>
      <w:r w:rsidRPr="001C47F2">
        <w:rPr>
          <w:rFonts w:eastAsia="Arial"/>
        </w:rPr>
        <w:t>ME,</w:t>
      </w:r>
      <w:r w:rsidRPr="001C47F2">
        <w:rPr>
          <w:rFonts w:eastAsia="Arial"/>
          <w:spacing w:val="-2"/>
        </w:rPr>
        <w:t xml:space="preserve"> </w:t>
      </w:r>
      <w:r w:rsidRPr="001C47F2">
        <w:rPr>
          <w:rFonts w:eastAsia="Arial"/>
        </w:rPr>
        <w:t>opposite</w:t>
      </w:r>
      <w:r w:rsidRPr="001C47F2">
        <w:rPr>
          <w:rFonts w:eastAsia="Arial"/>
          <w:spacing w:val="-1"/>
        </w:rPr>
        <w:t xml:space="preserve"> </w:t>
      </w:r>
      <w:r w:rsidRPr="001C47F2">
        <w:rPr>
          <w:rFonts w:eastAsia="Arial"/>
        </w:rPr>
        <w:t>Willa</w:t>
      </w:r>
      <w:r w:rsidRPr="001C47F2">
        <w:rPr>
          <w:rFonts w:eastAsia="Arial"/>
          <w:spacing w:val="-2"/>
        </w:rPr>
        <w:t xml:space="preserve"> </w:t>
      </w:r>
      <w:r w:rsidRPr="001C47F2">
        <w:rPr>
          <w:rFonts w:eastAsia="Arial"/>
        </w:rPr>
        <w:t>Fitzgerald</w:t>
      </w:r>
      <w:r w:rsidRPr="001C47F2">
        <w:rPr>
          <w:rFonts w:eastAsia="Arial"/>
          <w:spacing w:val="-2"/>
        </w:rPr>
        <w:t xml:space="preserve"> </w:t>
      </w:r>
      <w:r w:rsidRPr="001C47F2">
        <w:rPr>
          <w:rFonts w:eastAsia="Arial"/>
        </w:rPr>
        <w:t>and STEP</w:t>
      </w:r>
      <w:r w:rsidRPr="001C47F2">
        <w:rPr>
          <w:rFonts w:eastAsia="Arial"/>
          <w:spacing w:val="-6"/>
        </w:rPr>
        <w:t xml:space="preserve"> </w:t>
      </w:r>
      <w:r w:rsidRPr="001C47F2">
        <w:rPr>
          <w:rFonts w:eastAsia="Arial"/>
        </w:rPr>
        <w:t>UP:</w:t>
      </w:r>
      <w:r w:rsidRPr="001C47F2">
        <w:rPr>
          <w:rFonts w:eastAsia="Arial"/>
          <w:spacing w:val="-2"/>
        </w:rPr>
        <w:t xml:space="preserve"> </w:t>
      </w:r>
      <w:r w:rsidRPr="001C47F2">
        <w:rPr>
          <w:rFonts w:eastAsia="Arial"/>
        </w:rPr>
        <w:t>HIGH</w:t>
      </w:r>
      <w:r w:rsidRPr="001C47F2">
        <w:rPr>
          <w:rFonts w:eastAsia="Arial"/>
          <w:spacing w:val="-2"/>
        </w:rPr>
        <w:t xml:space="preserve"> </w:t>
      </w:r>
      <w:r w:rsidRPr="001C47F2">
        <w:rPr>
          <w:rFonts w:eastAsia="Arial"/>
          <w:spacing w:val="-8"/>
        </w:rPr>
        <w:t>W</w:t>
      </w:r>
      <w:r w:rsidRPr="001C47F2">
        <w:rPr>
          <w:rFonts w:eastAsia="Arial"/>
          <w:spacing w:val="-16"/>
        </w:rPr>
        <w:t>A</w:t>
      </w:r>
      <w:r w:rsidRPr="001C47F2">
        <w:rPr>
          <w:rFonts w:eastAsia="Arial"/>
        </w:rPr>
        <w:t>TER</w:t>
      </w:r>
      <w:r w:rsidRPr="001C47F2">
        <w:rPr>
          <w:rFonts w:eastAsia="Arial"/>
          <w:spacing w:val="-6"/>
        </w:rPr>
        <w:t xml:space="preserve"> </w:t>
      </w:r>
      <w:r w:rsidRPr="001C47F2">
        <w:rPr>
          <w:rFonts w:eastAsia="Arial"/>
        </w:rPr>
        <w:t>for</w:t>
      </w:r>
      <w:r w:rsidRPr="001C47F2">
        <w:rPr>
          <w:rFonts w:eastAsia="Arial"/>
          <w:spacing w:val="-1"/>
        </w:rPr>
        <w:t xml:space="preserve"> </w:t>
      </w:r>
      <w:r w:rsidRPr="001C47F2">
        <w:rPr>
          <w:rFonts w:eastAsia="Arial"/>
        </w:rPr>
        <w:t>Starz.</w:t>
      </w:r>
    </w:p>
    <w:p w:rsidR="00050F51" w:rsidRPr="001C47F2" w:rsidRDefault="00050F51" w:rsidP="00050F51">
      <w:pPr>
        <w:spacing w:after="120"/>
        <w:rPr>
          <w:rFonts w:eastAsia="Arial"/>
        </w:rPr>
      </w:pPr>
      <w:r w:rsidRPr="001C47F2">
        <w:rPr>
          <w:rFonts w:eastAsia="Arial"/>
        </w:rPr>
        <w:t>Other</w:t>
      </w:r>
      <w:r w:rsidRPr="001C47F2">
        <w:rPr>
          <w:rFonts w:eastAsia="Arial"/>
          <w:spacing w:val="-2"/>
        </w:rPr>
        <w:t xml:space="preserve"> </w:t>
      </w:r>
      <w:r w:rsidRPr="001C47F2">
        <w:rPr>
          <w:rFonts w:eastAsia="Arial"/>
        </w:rPr>
        <w:t>notable</w:t>
      </w:r>
      <w:r w:rsidRPr="001C47F2">
        <w:rPr>
          <w:rFonts w:eastAsia="Arial"/>
          <w:spacing w:val="-1"/>
        </w:rPr>
        <w:t xml:space="preserve"> </w:t>
      </w:r>
      <w:r w:rsidRPr="001C47F2">
        <w:rPr>
          <w:rFonts w:eastAsia="Arial"/>
        </w:rPr>
        <w:t>credits</w:t>
      </w:r>
      <w:r w:rsidRPr="001C47F2">
        <w:rPr>
          <w:rFonts w:eastAsia="Arial"/>
          <w:spacing w:val="-1"/>
        </w:rPr>
        <w:t xml:space="preserve"> </w:t>
      </w:r>
      <w:r w:rsidRPr="001C47F2">
        <w:rPr>
          <w:rFonts w:eastAsia="Arial"/>
        </w:rPr>
        <w:t>include Roadside</w:t>
      </w:r>
      <w:r w:rsidRPr="001C47F2">
        <w:rPr>
          <w:rFonts w:eastAsia="Arial"/>
          <w:spacing w:val="-4"/>
        </w:rPr>
        <w:t>’</w:t>
      </w:r>
      <w:r w:rsidRPr="001C47F2">
        <w:rPr>
          <w:rFonts w:eastAsia="Arial"/>
        </w:rPr>
        <w:t>s THE</w:t>
      </w:r>
      <w:r w:rsidRPr="001C47F2">
        <w:rPr>
          <w:rFonts w:eastAsia="Arial"/>
          <w:spacing w:val="-3"/>
        </w:rPr>
        <w:t xml:space="preserve"> </w:t>
      </w:r>
      <w:r w:rsidRPr="001C47F2">
        <w:rPr>
          <w:rFonts w:eastAsia="Arial"/>
        </w:rPr>
        <w:t>LAST</w:t>
      </w:r>
      <w:r w:rsidRPr="001C47F2">
        <w:rPr>
          <w:rFonts w:eastAsia="Arial"/>
          <w:spacing w:val="-4"/>
        </w:rPr>
        <w:t xml:space="preserve"> </w:t>
      </w:r>
      <w:r w:rsidRPr="001C47F2">
        <w:rPr>
          <w:rFonts w:eastAsia="Arial"/>
        </w:rPr>
        <w:t>FULL</w:t>
      </w:r>
      <w:r w:rsidRPr="001C47F2">
        <w:rPr>
          <w:rFonts w:eastAsia="Arial"/>
          <w:spacing w:val="-1"/>
        </w:rPr>
        <w:t xml:space="preserve"> </w:t>
      </w:r>
      <w:r w:rsidRPr="001C47F2">
        <w:rPr>
          <w:rFonts w:eastAsia="Arial"/>
        </w:rPr>
        <w:t>MEASURE</w:t>
      </w:r>
      <w:r w:rsidRPr="001C47F2">
        <w:rPr>
          <w:rFonts w:eastAsia="Arial"/>
          <w:spacing w:val="-6"/>
        </w:rPr>
        <w:t xml:space="preserve"> </w:t>
      </w:r>
      <w:r w:rsidRPr="001C47F2">
        <w:rPr>
          <w:rFonts w:eastAsia="Arial"/>
        </w:rPr>
        <w:t>with</w:t>
      </w:r>
      <w:r w:rsidRPr="001C47F2">
        <w:rPr>
          <w:rFonts w:eastAsia="Arial"/>
          <w:spacing w:val="-1"/>
        </w:rPr>
        <w:t xml:space="preserve"> </w:t>
      </w:r>
      <w:r w:rsidRPr="001C47F2">
        <w:rPr>
          <w:rFonts w:eastAsia="Arial"/>
        </w:rPr>
        <w:t>Sebastian</w:t>
      </w:r>
      <w:r w:rsidRPr="001C47F2">
        <w:rPr>
          <w:rFonts w:eastAsia="Arial"/>
          <w:spacing w:val="-2"/>
        </w:rPr>
        <w:t xml:space="preserve"> </w:t>
      </w:r>
      <w:r w:rsidRPr="001C47F2">
        <w:rPr>
          <w:rFonts w:eastAsia="Arial"/>
        </w:rPr>
        <w:t>Stan, Sean</w:t>
      </w:r>
      <w:r w:rsidRPr="001C47F2">
        <w:rPr>
          <w:rFonts w:eastAsia="Arial"/>
          <w:spacing w:val="-1"/>
        </w:rPr>
        <w:t xml:space="preserve"> </w:t>
      </w:r>
      <w:r w:rsidRPr="001C47F2">
        <w:rPr>
          <w:rFonts w:eastAsia="Arial"/>
        </w:rPr>
        <w:t>McNamara</w:t>
      </w:r>
      <w:r w:rsidRPr="001C47F2">
        <w:rPr>
          <w:rFonts w:eastAsia="Arial"/>
          <w:spacing w:val="-4"/>
        </w:rPr>
        <w:t>’</w:t>
      </w:r>
      <w:r w:rsidRPr="001C47F2">
        <w:rPr>
          <w:rFonts w:eastAsia="Arial"/>
        </w:rPr>
        <w:t>s FIELD</w:t>
      </w:r>
      <w:r w:rsidRPr="001C47F2">
        <w:rPr>
          <w:rFonts w:eastAsia="Arial"/>
          <w:spacing w:val="-3"/>
        </w:rPr>
        <w:t xml:space="preserve"> </w:t>
      </w:r>
      <w:r w:rsidRPr="001C47F2">
        <w:rPr>
          <w:rFonts w:eastAsia="Arial"/>
        </w:rPr>
        <w:t>OF</w:t>
      </w:r>
      <w:r w:rsidRPr="001C47F2">
        <w:rPr>
          <w:rFonts w:eastAsia="Arial"/>
          <w:spacing w:val="-3"/>
        </w:rPr>
        <w:t xml:space="preserve"> </w:t>
      </w:r>
      <w:r w:rsidRPr="001C47F2">
        <w:rPr>
          <w:rFonts w:eastAsia="Arial"/>
        </w:rPr>
        <w:t>LOST</w:t>
      </w:r>
      <w:r w:rsidRPr="001C47F2">
        <w:rPr>
          <w:rFonts w:eastAsia="Arial"/>
          <w:spacing w:val="-5"/>
        </w:rPr>
        <w:t xml:space="preserve"> </w:t>
      </w:r>
      <w:r w:rsidRPr="001C47F2">
        <w:rPr>
          <w:rFonts w:eastAsia="Arial"/>
        </w:rPr>
        <w:t>SHOES</w:t>
      </w:r>
      <w:r w:rsidRPr="001C47F2">
        <w:rPr>
          <w:rFonts w:eastAsia="Arial"/>
          <w:spacing w:val="-6"/>
        </w:rPr>
        <w:t xml:space="preserve"> </w:t>
      </w:r>
      <w:r w:rsidRPr="001C47F2">
        <w:rPr>
          <w:rFonts w:eastAsia="Arial"/>
        </w:rPr>
        <w:t>with</w:t>
      </w:r>
      <w:r w:rsidRPr="001C47F2">
        <w:rPr>
          <w:rFonts w:eastAsia="Arial"/>
          <w:spacing w:val="-1"/>
        </w:rPr>
        <w:t xml:space="preserve"> </w:t>
      </w:r>
      <w:r w:rsidRPr="001C47F2">
        <w:rPr>
          <w:rFonts w:eastAsia="Arial"/>
        </w:rPr>
        <w:t>Jason Isaacs,</w:t>
      </w:r>
      <w:r w:rsidRPr="001C47F2">
        <w:rPr>
          <w:rFonts w:eastAsia="Arial"/>
          <w:spacing w:val="-1"/>
        </w:rPr>
        <w:t xml:space="preserve"> </w:t>
      </w:r>
      <w:r w:rsidRPr="001C47F2">
        <w:rPr>
          <w:rFonts w:eastAsia="Arial"/>
        </w:rPr>
        <w:t>Lea Thompson</w:t>
      </w:r>
      <w:r w:rsidRPr="001C47F2">
        <w:rPr>
          <w:rFonts w:eastAsia="Arial"/>
          <w:spacing w:val="-4"/>
        </w:rPr>
        <w:t>’</w:t>
      </w:r>
      <w:r w:rsidRPr="001C47F2">
        <w:rPr>
          <w:rFonts w:eastAsia="Arial"/>
        </w:rPr>
        <w:t>s</w:t>
      </w:r>
      <w:r w:rsidRPr="001C47F2">
        <w:rPr>
          <w:rFonts w:eastAsia="Arial"/>
          <w:spacing w:val="-1"/>
        </w:rPr>
        <w:t xml:space="preserve"> </w:t>
      </w:r>
      <w:r w:rsidRPr="001C47F2">
        <w:rPr>
          <w:rFonts w:eastAsia="Arial"/>
        </w:rPr>
        <w:t>star-studded indie comedy THE</w:t>
      </w:r>
      <w:r w:rsidRPr="001C47F2">
        <w:rPr>
          <w:rFonts w:eastAsia="Arial"/>
          <w:spacing w:val="-3"/>
        </w:rPr>
        <w:t xml:space="preserve"> </w:t>
      </w:r>
      <w:r w:rsidRPr="001C47F2">
        <w:rPr>
          <w:rFonts w:eastAsia="Arial"/>
        </w:rPr>
        <w:t>YEAR</w:t>
      </w:r>
      <w:r w:rsidRPr="001C47F2">
        <w:rPr>
          <w:rFonts w:eastAsia="Arial"/>
          <w:spacing w:val="-4"/>
        </w:rPr>
        <w:t xml:space="preserve"> </w:t>
      </w:r>
      <w:r w:rsidRPr="001C47F2">
        <w:rPr>
          <w:rFonts w:eastAsia="Arial"/>
        </w:rPr>
        <w:t>OF</w:t>
      </w:r>
      <w:r w:rsidRPr="001C47F2">
        <w:rPr>
          <w:rFonts w:eastAsia="Arial"/>
          <w:spacing w:val="-3"/>
        </w:rPr>
        <w:t xml:space="preserve"> </w:t>
      </w:r>
      <w:r w:rsidRPr="001C47F2">
        <w:rPr>
          <w:rFonts w:eastAsia="Arial"/>
        </w:rPr>
        <w:t>SPEC</w:t>
      </w:r>
      <w:r w:rsidRPr="001C47F2">
        <w:rPr>
          <w:rFonts w:eastAsia="Arial"/>
          <w:spacing w:val="-16"/>
        </w:rPr>
        <w:t>T</w:t>
      </w:r>
      <w:r w:rsidRPr="001C47F2">
        <w:rPr>
          <w:rFonts w:eastAsia="Arial"/>
        </w:rPr>
        <w:t>ACULAR</w:t>
      </w:r>
      <w:r w:rsidRPr="001C47F2">
        <w:rPr>
          <w:rFonts w:eastAsia="Arial"/>
          <w:spacing w:val="-9"/>
        </w:rPr>
        <w:t xml:space="preserve"> </w:t>
      </w:r>
      <w:r w:rsidRPr="001C47F2">
        <w:rPr>
          <w:rFonts w:eastAsia="Arial"/>
        </w:rPr>
        <w:t>MEN,</w:t>
      </w:r>
      <w:r w:rsidRPr="001C47F2">
        <w:rPr>
          <w:rFonts w:eastAsia="Arial"/>
          <w:spacing w:val="-2"/>
        </w:rPr>
        <w:t xml:space="preserve"> </w:t>
      </w:r>
      <w:r w:rsidRPr="001C47F2">
        <w:rPr>
          <w:rFonts w:eastAsia="Arial"/>
        </w:rPr>
        <w:t>and Paramount</w:t>
      </w:r>
      <w:r w:rsidRPr="001C47F2">
        <w:rPr>
          <w:rFonts w:eastAsia="Arial"/>
          <w:spacing w:val="-4"/>
        </w:rPr>
        <w:t>’</w:t>
      </w:r>
      <w:r w:rsidRPr="001C47F2">
        <w:rPr>
          <w:rFonts w:eastAsia="Arial"/>
        </w:rPr>
        <w:t>s</w:t>
      </w:r>
      <w:r w:rsidRPr="001C47F2">
        <w:rPr>
          <w:rFonts w:eastAsia="Arial"/>
          <w:spacing w:val="-2"/>
        </w:rPr>
        <w:t xml:space="preserve"> </w:t>
      </w:r>
      <w:r w:rsidRPr="001C47F2">
        <w:rPr>
          <w:rFonts w:eastAsia="Arial"/>
        </w:rPr>
        <w:t>RINGS.</w:t>
      </w:r>
    </w:p>
    <w:p w:rsidR="00050F51" w:rsidRPr="001C47F2" w:rsidRDefault="00050F51" w:rsidP="00050F51">
      <w:pPr>
        <w:spacing w:after="120"/>
        <w:rPr>
          <w:rFonts w:eastAsia="Arial"/>
        </w:rPr>
      </w:pPr>
      <w:r w:rsidRPr="001C47F2">
        <w:rPr>
          <w:rFonts w:eastAsia="Arial"/>
        </w:rPr>
        <w:t>Roerig currently</w:t>
      </w:r>
      <w:r w:rsidRPr="001C47F2">
        <w:rPr>
          <w:rFonts w:eastAsia="Arial"/>
          <w:spacing w:val="-1"/>
        </w:rPr>
        <w:t xml:space="preserve"> </w:t>
      </w:r>
      <w:r w:rsidRPr="001C47F2">
        <w:rPr>
          <w:rFonts w:eastAsia="Arial"/>
        </w:rPr>
        <w:t>resides in Georgia</w:t>
      </w:r>
      <w:r w:rsidRPr="001C47F2">
        <w:rPr>
          <w:rFonts w:eastAsia="Arial"/>
          <w:spacing w:val="-2"/>
        </w:rPr>
        <w:t xml:space="preserve"> </w:t>
      </w:r>
      <w:r w:rsidRPr="001C47F2">
        <w:rPr>
          <w:rFonts w:eastAsia="Arial"/>
        </w:rPr>
        <w:t>with</w:t>
      </w:r>
      <w:r w:rsidRPr="001C47F2">
        <w:rPr>
          <w:rFonts w:eastAsia="Arial"/>
          <w:spacing w:val="-1"/>
        </w:rPr>
        <w:t xml:space="preserve"> </w:t>
      </w:r>
      <w:r w:rsidRPr="001C47F2">
        <w:rPr>
          <w:rFonts w:eastAsia="Arial"/>
        </w:rPr>
        <w:t>his daughte</w:t>
      </w:r>
      <w:r w:rsidRPr="001C47F2">
        <w:rPr>
          <w:rFonts w:eastAsia="Arial"/>
          <w:spacing w:val="-12"/>
        </w:rPr>
        <w:t>r</w:t>
      </w:r>
      <w:r w:rsidRPr="001C47F2">
        <w:rPr>
          <w:rFonts w:eastAsia="Arial"/>
        </w:rPr>
        <w:t>,</w:t>
      </w:r>
      <w:r w:rsidRPr="001C47F2">
        <w:rPr>
          <w:rFonts w:eastAsia="Arial"/>
          <w:spacing w:val="-1"/>
        </w:rPr>
        <w:t xml:space="preserve"> </w:t>
      </w:r>
      <w:r w:rsidRPr="001C47F2">
        <w:rPr>
          <w:rFonts w:eastAsia="Arial"/>
        </w:rPr>
        <w:t>Fiona,</w:t>
      </w:r>
      <w:r w:rsidRPr="001C47F2">
        <w:rPr>
          <w:rFonts w:eastAsia="Arial"/>
          <w:spacing w:val="-2"/>
        </w:rPr>
        <w:t xml:space="preserve"> </w:t>
      </w:r>
      <w:r w:rsidRPr="001C47F2">
        <w:rPr>
          <w:rFonts w:eastAsia="Arial"/>
        </w:rPr>
        <w:t>and their</w:t>
      </w:r>
      <w:r w:rsidRPr="001C47F2">
        <w:rPr>
          <w:rFonts w:eastAsia="Arial"/>
          <w:spacing w:val="-1"/>
        </w:rPr>
        <w:t xml:space="preserve"> </w:t>
      </w:r>
      <w:r w:rsidRPr="001C47F2">
        <w:rPr>
          <w:rFonts w:eastAsia="Arial"/>
        </w:rPr>
        <w:t>dog,</w:t>
      </w:r>
      <w:r w:rsidRPr="001C47F2">
        <w:rPr>
          <w:rFonts w:eastAsia="Arial"/>
          <w:spacing w:val="-1"/>
        </w:rPr>
        <w:t xml:space="preserve"> </w:t>
      </w:r>
      <w:r w:rsidRPr="001C47F2">
        <w:rPr>
          <w:rFonts w:eastAsia="Arial"/>
        </w:rPr>
        <w:t>Hank.</w:t>
      </w:r>
    </w:p>
    <w:p w:rsidR="006653C9" w:rsidRPr="006653C9" w:rsidRDefault="006653C9" w:rsidP="006653C9">
      <w:pPr>
        <w:pStyle w:val="Heading1"/>
        <w:rPr>
          <w:sz w:val="26"/>
          <w:szCs w:val="26"/>
          <w:lang w:val="en-CA"/>
        </w:rPr>
      </w:pPr>
      <w:r w:rsidRPr="006653C9">
        <w:rPr>
          <w:sz w:val="26"/>
          <w:szCs w:val="26"/>
          <w:lang w:val="en-CA"/>
        </w:rPr>
        <w:t>DANIELLE VEGA</w:t>
      </w:r>
    </w:p>
    <w:p w:rsidR="00405435" w:rsidRPr="00405435" w:rsidRDefault="00405435" w:rsidP="00405435">
      <w:pPr>
        <w:spacing w:after="120"/>
        <w:rPr>
          <w:lang w:val="en-CA"/>
        </w:rPr>
      </w:pPr>
      <w:r>
        <w:rPr>
          <w:noProof/>
          <w:lang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48895</wp:posOffset>
            </wp:positionV>
            <wp:extent cx="1276350" cy="1767840"/>
            <wp:effectExtent l="19050" t="0" r="0" b="0"/>
            <wp:wrapSquare wrapText="bothSides"/>
            <wp:docPr id="2" name="Picture 1" descr="Danielle Vega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le Vega - IMDb"/>
                    <pic:cNvPicPr>
                      <a:picLocks noChangeAspect="1" noChangeArrowheads="1"/>
                    </pic:cNvPicPr>
                  </pic:nvPicPr>
                  <pic:blipFill>
                    <a:blip r:embed="rId11"/>
                    <a:srcRect/>
                    <a:stretch>
                      <a:fillRect/>
                    </a:stretch>
                  </pic:blipFill>
                  <pic:spPr bwMode="auto">
                    <a:xfrm>
                      <a:off x="0" y="0"/>
                      <a:ext cx="1276350" cy="1767840"/>
                    </a:xfrm>
                    <a:prstGeom prst="rect">
                      <a:avLst/>
                    </a:prstGeom>
                    <a:noFill/>
                    <a:ln w="9525">
                      <a:noFill/>
                      <a:miter lim="800000"/>
                      <a:headEnd/>
                      <a:tailEnd/>
                    </a:ln>
                  </pic:spPr>
                </pic:pic>
              </a:graphicData>
            </a:graphic>
          </wp:anchor>
        </w:drawing>
      </w:r>
      <w:r w:rsidRPr="00405435">
        <w:rPr>
          <w:lang w:val="en-CA"/>
        </w:rPr>
        <w:t>Born in Atlanta, GA and raised in Dallas, TX, Danielle received her BA in journalism from Southern Methodist University before taking the leap and heading west to Los Angeles. Her beauty is owed to her diverse lineage, which includes her mother of Spanish, African-American, and American Indian (Cherokee) descent, and father of British and Irish.</w:t>
      </w:r>
    </w:p>
    <w:p w:rsidR="00405435" w:rsidRPr="00405435" w:rsidRDefault="00405435" w:rsidP="00405435">
      <w:pPr>
        <w:spacing w:after="120"/>
        <w:rPr>
          <w:lang w:val="en-CA"/>
        </w:rPr>
      </w:pPr>
      <w:r w:rsidRPr="00405435">
        <w:rPr>
          <w:lang w:val="en-CA"/>
        </w:rPr>
        <w:t>Off-camera, Danielle is a talented singer and dancer. She studied under the direction of Debbie Allen in various forms of dance, and also had the privilege of starring in Allen's musical stage production of "Pepito's Story."</w:t>
      </w:r>
    </w:p>
    <w:p w:rsidR="00405435" w:rsidRPr="00405435" w:rsidRDefault="00405435" w:rsidP="00405435">
      <w:pPr>
        <w:spacing w:after="120"/>
        <w:rPr>
          <w:lang w:val="en-CA"/>
        </w:rPr>
      </w:pPr>
      <w:r w:rsidRPr="00405435">
        <w:rPr>
          <w:lang w:val="en-CA"/>
        </w:rPr>
        <w:t>Danielle was exposed to the world of television and film at the age of 9 when she was cast as a series regular on the children's television show, "Barney And Friends." Her other television credits include the Hulu Original Series "East Los High," directed by Carlos Portugal in which she plays young mother Ceci Camayo. Danielle also starred in the independent feature "So This Is Christmas," alongside Vivica A Fox and Eric Roberts.</w:t>
      </w:r>
    </w:p>
    <w:p w:rsidR="00405435" w:rsidRPr="00405435" w:rsidRDefault="00405435" w:rsidP="00405435">
      <w:pPr>
        <w:spacing w:after="120"/>
        <w:rPr>
          <w:lang w:val="en-CA"/>
        </w:rPr>
      </w:pPr>
      <w:r w:rsidRPr="00405435">
        <w:rPr>
          <w:lang w:val="en-CA"/>
        </w:rPr>
        <w:lastRenderedPageBreak/>
        <w:t>She was nominated as Best Lead Actress in the Red Dirt International Film Festival 2014 for her work in the short film "Hana", as well as a Daytime Emmy award for Outstanding Performer in a New Approaches Drama Series in 2015 for her work as Ceci Camayo in Hulu's East Los High.</w:t>
      </w:r>
    </w:p>
    <w:p w:rsidR="00405435" w:rsidRDefault="00405435" w:rsidP="00405435">
      <w:pPr>
        <w:spacing w:after="120"/>
        <w:rPr>
          <w:lang w:val="en-CA"/>
        </w:rPr>
      </w:pPr>
      <w:r>
        <w:rPr>
          <w:lang w:val="en-CA"/>
        </w:rPr>
        <w:t>D</w:t>
      </w:r>
      <w:r w:rsidRPr="00405435">
        <w:rPr>
          <w:lang w:val="en-CA"/>
        </w:rPr>
        <w:t>anielle can be seen in the five standing seasons of East Los High on Hulu.</w:t>
      </w:r>
    </w:p>
    <w:p w:rsidR="00F11EDA" w:rsidRDefault="006653C9" w:rsidP="006653C9">
      <w:pPr>
        <w:rPr>
          <w:noProof/>
          <w:lang w:val="en-CA" w:eastAsia="en-CA" w:bidi="ar-SA"/>
        </w:rPr>
      </w:pPr>
      <w:r w:rsidRPr="006653C9">
        <w:rPr>
          <w:b/>
          <w:bCs/>
          <w:sz w:val="26"/>
          <w:szCs w:val="26"/>
          <w:lang w:val="en-CA"/>
        </w:rPr>
        <w:t>KAI BRADEN</w:t>
      </w:r>
      <w:r w:rsidRPr="006653C9">
        <w:rPr>
          <w:b/>
          <w:bCs/>
          <w:sz w:val="26"/>
          <w:szCs w:val="26"/>
        </w:rPr>
        <w:t xml:space="preserve"> </w:t>
      </w:r>
    </w:p>
    <w:p w:rsidR="00405435" w:rsidRPr="00405435" w:rsidRDefault="00405435" w:rsidP="00405435">
      <w:pPr>
        <w:spacing w:after="120"/>
        <w:rPr>
          <w:noProof/>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34290</wp:posOffset>
            </wp:positionH>
            <wp:positionV relativeFrom="paragraph">
              <wp:posOffset>22225</wp:posOffset>
            </wp:positionV>
            <wp:extent cx="1276350" cy="1916430"/>
            <wp:effectExtent l="19050" t="0" r="0" b="0"/>
            <wp:wrapSquare wrapText="bothSides"/>
            <wp:docPr id="3" name="Picture 4" descr="Kai Brade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i Braden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405435">
        <w:rPr>
          <w:noProof/>
          <w:lang w:val="en-CA" w:eastAsia="en-CA" w:bidi="ar-SA"/>
        </w:rPr>
        <w:t>Actor/Model Kai Braden is a San Francisco native based in NYC and LA. As an actor, some of Kai's roles include television shows such as Orange Is The New Black (Netflix), Revenge (ABC), 90210 (CW), and General Hospital (ABC), national commercials for Crocs, Nivea, Toyota, and Dunkin Donuts, and international music videos for Katy Perry, Tata Young, and A-Mei.</w:t>
      </w:r>
    </w:p>
    <w:p w:rsidR="00405435" w:rsidRPr="00405435" w:rsidRDefault="00405435" w:rsidP="00405435">
      <w:pPr>
        <w:spacing w:after="120"/>
        <w:rPr>
          <w:noProof/>
          <w:lang w:val="en-CA" w:eastAsia="en-CA" w:bidi="ar-SA"/>
        </w:rPr>
      </w:pPr>
      <w:r w:rsidRPr="00405435">
        <w:rPr>
          <w:noProof/>
          <w:lang w:val="en-CA" w:eastAsia="en-CA" w:bidi="ar-SA"/>
        </w:rPr>
        <w:t>As a Model with Wilhelmina as his first agency, Kai also has representation worldwide. His career has taken him around the globe to work with such clients as Men's Health Magazine, J.Crew, Cosmopolitan Magazine, Nike, 7 For All Mankind, lululemon, Gillette, and Samsung.</w:t>
      </w:r>
    </w:p>
    <w:p w:rsidR="00405435" w:rsidRPr="0094244B" w:rsidRDefault="00405435" w:rsidP="00405435">
      <w:pPr>
        <w:spacing w:after="120"/>
        <w:rPr>
          <w:noProof/>
          <w:lang w:val="en-CA" w:eastAsia="en-CA" w:bidi="ar-SA"/>
        </w:rPr>
      </w:pPr>
      <w:r w:rsidRPr="00405435">
        <w:rPr>
          <w:noProof/>
          <w:lang w:val="en-CA" w:eastAsia="en-CA" w:bidi="ar-SA"/>
        </w:rPr>
        <w:t>As a highly-certified and versatile Fitness Coach, Kai teaches on-demand classes for multiple virtual platforms. His coaching experience includes CrossFit and Orangetheory, with a foundation in Olympic Taekwondo. Kai's action training compliments his work in entertainment. He also has a television production degree from Pepperdine University and serves as a council member in the labor rights nonprofit, The Model Alliance.</w:t>
      </w:r>
    </w:p>
    <w:p w:rsidR="00060450" w:rsidRDefault="00060450" w:rsidP="00060450">
      <w:pPr>
        <w:pStyle w:val="Heading1"/>
      </w:pPr>
      <w:r>
        <w:t>Production Credits</w:t>
      </w:r>
    </w:p>
    <w:p w:rsidR="00060450" w:rsidRDefault="00060450" w:rsidP="004F005C">
      <w:pPr>
        <w:pStyle w:val="Heading3"/>
      </w:pPr>
      <w:r w:rsidRPr="004F005C">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4F005C">
        <w:trPr>
          <w:trHeight w:val="1353"/>
        </w:trPr>
        <w:tc>
          <w:tcPr>
            <w:tcW w:w="3056" w:type="dxa"/>
            <w:shd w:val="clear" w:color="auto" w:fill="auto"/>
            <w:tcMar>
              <w:top w:w="60" w:type="dxa"/>
              <w:left w:w="90" w:type="dxa"/>
              <w:bottom w:w="90" w:type="dxa"/>
              <w:right w:w="90" w:type="dxa"/>
            </w:tcMar>
            <w:hideMark/>
          </w:tcPr>
          <w:p w:rsidR="00060450" w:rsidRPr="00C44BDA" w:rsidRDefault="00317AA3" w:rsidP="00367083">
            <w:pPr>
              <w:pStyle w:val="NoSpacing"/>
              <w:rPr>
                <w:lang w:val="en-CA" w:eastAsia="en-CA" w:bidi="ar-SA"/>
              </w:rPr>
            </w:pPr>
            <w:hyperlink r:id="rId13" w:history="1">
              <w:r w:rsidR="003B34E2" w:rsidRPr="00C44BDA">
                <w:rPr>
                  <w:lang w:val="en-CA" w:eastAsia="en-CA" w:bidi="ar-SA"/>
                </w:rPr>
                <w:t>Actors</w:t>
              </w:r>
            </w:hyperlink>
          </w:p>
          <w:p w:rsidR="004F005C" w:rsidRPr="004F005C" w:rsidRDefault="004F005C" w:rsidP="00367083">
            <w:pPr>
              <w:pStyle w:val="NoSpacing"/>
              <w:rPr>
                <w:lang w:val="en-CA" w:eastAsia="en-CA" w:bidi="ar-SA"/>
              </w:rPr>
            </w:pPr>
            <w:r w:rsidRPr="004F005C">
              <w:rPr>
                <w:lang w:val="en-CA" w:eastAsia="en-CA" w:bidi="ar-SA"/>
              </w:rPr>
              <w:t>ARIELLE KEBBEL</w:t>
            </w:r>
          </w:p>
          <w:p w:rsidR="004F005C" w:rsidRPr="004F005C" w:rsidRDefault="004F005C" w:rsidP="00367083">
            <w:pPr>
              <w:pStyle w:val="NoSpacing"/>
              <w:rPr>
                <w:lang w:val="en-CA" w:eastAsia="en-CA" w:bidi="ar-SA"/>
              </w:rPr>
            </w:pPr>
            <w:r w:rsidRPr="004F005C">
              <w:rPr>
                <w:lang w:val="en-CA" w:eastAsia="en-CA" w:bidi="ar-SA"/>
              </w:rPr>
              <w:t>ZACH ROERIG</w:t>
            </w:r>
          </w:p>
          <w:p w:rsidR="004F005C" w:rsidRPr="004F005C" w:rsidRDefault="004F005C" w:rsidP="00367083">
            <w:pPr>
              <w:pStyle w:val="NoSpacing"/>
              <w:rPr>
                <w:lang w:val="en-CA" w:eastAsia="en-CA" w:bidi="ar-SA"/>
              </w:rPr>
            </w:pPr>
            <w:r w:rsidRPr="004F005C">
              <w:rPr>
                <w:lang w:val="en-CA" w:eastAsia="en-CA" w:bidi="ar-SA"/>
              </w:rPr>
              <w:t>DANIELLE VEGA</w:t>
            </w:r>
          </w:p>
          <w:p w:rsidR="00060450" w:rsidRDefault="004F005C" w:rsidP="00367083">
            <w:pPr>
              <w:pStyle w:val="NoSpacing"/>
              <w:rPr>
                <w:lang w:val="en-CA" w:eastAsia="en-CA" w:bidi="ar-SA"/>
              </w:rPr>
            </w:pPr>
            <w:r w:rsidRPr="004F005C">
              <w:rPr>
                <w:lang w:val="en-CA" w:eastAsia="en-CA" w:bidi="ar-SA"/>
              </w:rPr>
              <w:t xml:space="preserve">KAI BRADEN </w:t>
            </w:r>
          </w:p>
          <w:p w:rsidR="004F005C" w:rsidRDefault="004F005C" w:rsidP="00367083">
            <w:pPr>
              <w:pStyle w:val="NoSpacing"/>
              <w:rPr>
                <w:lang w:val="en-CA" w:eastAsia="en-CA" w:bidi="ar-SA"/>
              </w:rPr>
            </w:pPr>
            <w:r>
              <w:rPr>
                <w:lang w:val="en-CA" w:eastAsia="en-CA" w:bidi="ar-SA"/>
              </w:rPr>
              <w:t>JOE SACHEM</w:t>
            </w:r>
          </w:p>
          <w:p w:rsidR="004F005C" w:rsidRDefault="004F005C" w:rsidP="00367083">
            <w:pPr>
              <w:pStyle w:val="NoSpacing"/>
              <w:rPr>
                <w:lang w:val="en-CA" w:eastAsia="en-CA" w:bidi="ar-SA"/>
              </w:rPr>
            </w:pPr>
            <w:r>
              <w:rPr>
                <w:lang w:val="en-CA" w:eastAsia="en-CA" w:bidi="ar-SA"/>
              </w:rPr>
              <w:t>DEENA DILL</w:t>
            </w:r>
          </w:p>
          <w:p w:rsidR="004F005C" w:rsidRDefault="004F005C" w:rsidP="00367083">
            <w:pPr>
              <w:pStyle w:val="NoSpacing"/>
              <w:rPr>
                <w:lang w:val="en-CA" w:eastAsia="en-CA" w:bidi="ar-SA"/>
              </w:rPr>
            </w:pPr>
            <w:r>
              <w:rPr>
                <w:lang w:val="en-CA" w:eastAsia="en-CA" w:bidi="ar-SA"/>
              </w:rPr>
              <w:t>HOLLY BONNEY</w:t>
            </w:r>
          </w:p>
          <w:p w:rsidR="005F2B1E" w:rsidRDefault="005F2B1E" w:rsidP="00367083">
            <w:pPr>
              <w:pStyle w:val="NoSpacing"/>
              <w:rPr>
                <w:lang w:val="en-CA" w:eastAsia="en-CA" w:bidi="ar-SA"/>
              </w:rPr>
            </w:pPr>
            <w:r>
              <w:rPr>
                <w:lang w:val="en-CA" w:eastAsia="en-CA" w:bidi="ar-SA"/>
              </w:rPr>
              <w:t>TAMMY CONNELLY</w:t>
            </w:r>
          </w:p>
          <w:p w:rsidR="005F2B1E" w:rsidRDefault="005F2B1E" w:rsidP="00367083">
            <w:pPr>
              <w:pStyle w:val="NoSpacing"/>
              <w:rPr>
                <w:lang w:val="en-CA" w:eastAsia="en-CA" w:bidi="ar-SA"/>
              </w:rPr>
            </w:pPr>
            <w:r>
              <w:rPr>
                <w:lang w:val="en-CA" w:eastAsia="en-CA" w:bidi="ar-SA"/>
              </w:rPr>
              <w:t>WALTER CONNELLY</w:t>
            </w:r>
          </w:p>
          <w:p w:rsidR="00492250" w:rsidRPr="00492250" w:rsidRDefault="00492250" w:rsidP="00367083">
            <w:pPr>
              <w:pStyle w:val="NoSpacing"/>
              <w:rPr>
                <w:lang w:val="en-CA" w:eastAsia="en-CA" w:bidi="ar-SA"/>
              </w:rPr>
            </w:pPr>
            <w:r w:rsidRPr="00492250">
              <w:rPr>
                <w:lang w:val="en-CA" w:eastAsia="en-CA" w:bidi="ar-SA"/>
              </w:rPr>
              <w:t>JORDAN OVERTON</w:t>
            </w:r>
          </w:p>
          <w:p w:rsidR="00492250" w:rsidRPr="00492250" w:rsidRDefault="00492250" w:rsidP="00367083">
            <w:pPr>
              <w:pStyle w:val="NoSpacing"/>
              <w:rPr>
                <w:lang w:val="en-CA" w:eastAsia="en-CA" w:bidi="ar-SA"/>
              </w:rPr>
            </w:pPr>
            <w:r w:rsidRPr="00492250">
              <w:rPr>
                <w:lang w:val="en-CA" w:eastAsia="en-CA" w:bidi="ar-SA"/>
              </w:rPr>
              <w:t>JAY HESELSCHWERDT</w:t>
            </w:r>
          </w:p>
          <w:p w:rsidR="00492250" w:rsidRPr="00492250" w:rsidRDefault="00492250" w:rsidP="00367083">
            <w:pPr>
              <w:pStyle w:val="NoSpacing"/>
              <w:rPr>
                <w:lang w:val="en-CA" w:eastAsia="en-CA" w:bidi="ar-SA"/>
              </w:rPr>
            </w:pPr>
            <w:r w:rsidRPr="00492250">
              <w:rPr>
                <w:lang w:val="en-CA" w:eastAsia="en-CA" w:bidi="ar-SA"/>
              </w:rPr>
              <w:t>STEPHEN TEAGUE</w:t>
            </w:r>
          </w:p>
          <w:p w:rsidR="00492250" w:rsidRPr="00492250" w:rsidRDefault="00492250" w:rsidP="00367083">
            <w:pPr>
              <w:pStyle w:val="NoSpacing"/>
              <w:rPr>
                <w:lang w:val="en-CA" w:eastAsia="en-CA" w:bidi="ar-SA"/>
              </w:rPr>
            </w:pPr>
            <w:r w:rsidRPr="00492250">
              <w:rPr>
                <w:lang w:val="en-CA" w:eastAsia="en-CA" w:bidi="ar-SA"/>
              </w:rPr>
              <w:t>CATHERINE SIRAVANTHA</w:t>
            </w:r>
          </w:p>
          <w:p w:rsidR="00492250" w:rsidRPr="00492250" w:rsidRDefault="00492250" w:rsidP="00367083">
            <w:pPr>
              <w:pStyle w:val="NoSpacing"/>
              <w:rPr>
                <w:lang w:val="en-CA" w:eastAsia="en-CA" w:bidi="ar-SA"/>
              </w:rPr>
            </w:pPr>
            <w:r w:rsidRPr="00492250">
              <w:rPr>
                <w:lang w:val="en-CA" w:eastAsia="en-CA" w:bidi="ar-SA"/>
              </w:rPr>
              <w:t>NICHOLAS STONE</w:t>
            </w:r>
          </w:p>
          <w:p w:rsidR="00492250" w:rsidRPr="00492250" w:rsidRDefault="00492250" w:rsidP="00367083">
            <w:pPr>
              <w:pStyle w:val="NoSpacing"/>
              <w:rPr>
                <w:lang w:val="en-CA" w:eastAsia="en-CA" w:bidi="ar-SA"/>
              </w:rPr>
            </w:pPr>
            <w:r w:rsidRPr="00492250">
              <w:rPr>
                <w:lang w:val="en-CA" w:eastAsia="en-CA" w:bidi="ar-SA"/>
              </w:rPr>
              <w:t>COLE DETELICH</w:t>
            </w:r>
          </w:p>
          <w:p w:rsidR="00492250" w:rsidRDefault="00492250" w:rsidP="00367083">
            <w:pPr>
              <w:pStyle w:val="NoSpacing"/>
              <w:rPr>
                <w:lang w:val="en-CA" w:eastAsia="en-CA" w:bidi="ar-SA"/>
              </w:rPr>
            </w:pPr>
            <w:r w:rsidRPr="00492250">
              <w:rPr>
                <w:lang w:val="en-CA" w:eastAsia="en-CA" w:bidi="ar-SA"/>
              </w:rPr>
              <w:t>CHARLIE BRICKLE</w:t>
            </w:r>
          </w:p>
          <w:p w:rsidR="005F2B1E" w:rsidRPr="005F2B1E" w:rsidRDefault="005F2B1E" w:rsidP="005F2B1E">
            <w:pPr>
              <w:pStyle w:val="NoSpacing"/>
              <w:rPr>
                <w:lang w:val="en-CA" w:eastAsia="en-CA" w:bidi="ar-SA"/>
              </w:rPr>
            </w:pPr>
            <w:r w:rsidRPr="005F2B1E">
              <w:rPr>
                <w:lang w:val="en-CA" w:eastAsia="en-CA" w:bidi="ar-SA"/>
              </w:rPr>
              <w:t>MALACIAH TAYLOR</w:t>
            </w:r>
          </w:p>
          <w:p w:rsidR="005F2B1E" w:rsidRPr="005F2B1E" w:rsidRDefault="005F2B1E" w:rsidP="005F2B1E">
            <w:pPr>
              <w:pStyle w:val="NoSpacing"/>
              <w:rPr>
                <w:lang w:val="en-CA" w:eastAsia="en-CA" w:bidi="ar-SA"/>
              </w:rPr>
            </w:pPr>
            <w:r w:rsidRPr="005F2B1E">
              <w:rPr>
                <w:lang w:val="en-CA" w:eastAsia="en-CA" w:bidi="ar-SA"/>
              </w:rPr>
              <w:lastRenderedPageBreak/>
              <w:t>LORETTA BOLDEN</w:t>
            </w:r>
          </w:p>
          <w:p w:rsidR="005F2B1E" w:rsidRPr="005F2B1E" w:rsidRDefault="005F2B1E" w:rsidP="005F2B1E">
            <w:pPr>
              <w:pStyle w:val="NoSpacing"/>
              <w:rPr>
                <w:lang w:val="en-CA" w:eastAsia="en-CA" w:bidi="ar-SA"/>
              </w:rPr>
            </w:pPr>
            <w:r w:rsidRPr="005F2B1E">
              <w:rPr>
                <w:lang w:val="en-CA" w:eastAsia="en-CA" w:bidi="ar-SA"/>
              </w:rPr>
              <w:t>CHELSEA JADE TAYLOR</w:t>
            </w:r>
          </w:p>
          <w:p w:rsidR="005F2B1E" w:rsidRPr="005F2B1E" w:rsidRDefault="005F2B1E" w:rsidP="005F2B1E">
            <w:pPr>
              <w:pStyle w:val="NoSpacing"/>
              <w:rPr>
                <w:lang w:val="en-CA" w:eastAsia="en-CA" w:bidi="ar-SA"/>
              </w:rPr>
            </w:pPr>
            <w:r w:rsidRPr="005F2B1E">
              <w:rPr>
                <w:lang w:val="en-CA" w:eastAsia="en-CA" w:bidi="ar-SA"/>
              </w:rPr>
              <w:t>BRANDYN MYERS</w:t>
            </w:r>
          </w:p>
          <w:p w:rsidR="005F2B1E" w:rsidRPr="005F2B1E" w:rsidRDefault="005F2B1E" w:rsidP="005F2B1E">
            <w:pPr>
              <w:pStyle w:val="NoSpacing"/>
              <w:rPr>
                <w:lang w:val="en-CA" w:eastAsia="en-CA" w:bidi="ar-SA"/>
              </w:rPr>
            </w:pPr>
            <w:r w:rsidRPr="005F2B1E">
              <w:rPr>
                <w:lang w:val="en-CA" w:eastAsia="en-CA" w:bidi="ar-SA"/>
              </w:rPr>
              <w:t>CODY TAYLOR</w:t>
            </w:r>
          </w:p>
          <w:p w:rsidR="005F2B1E" w:rsidRPr="005F2B1E" w:rsidRDefault="005F2B1E" w:rsidP="005F2B1E">
            <w:pPr>
              <w:pStyle w:val="NoSpacing"/>
              <w:rPr>
                <w:lang w:val="en-CA" w:eastAsia="en-CA" w:bidi="ar-SA"/>
              </w:rPr>
            </w:pPr>
            <w:r w:rsidRPr="005F2B1E">
              <w:rPr>
                <w:lang w:val="en-CA" w:eastAsia="en-CA" w:bidi="ar-SA"/>
              </w:rPr>
              <w:t>EMMA QUICK</w:t>
            </w:r>
          </w:p>
          <w:p w:rsidR="005F2B1E" w:rsidRPr="005F2B1E" w:rsidRDefault="005F2B1E" w:rsidP="005F2B1E">
            <w:pPr>
              <w:pStyle w:val="NoSpacing"/>
              <w:rPr>
                <w:lang w:val="en-CA" w:eastAsia="en-CA" w:bidi="ar-SA"/>
              </w:rPr>
            </w:pPr>
            <w:r w:rsidRPr="005F2B1E">
              <w:rPr>
                <w:lang w:val="en-CA" w:eastAsia="en-CA" w:bidi="ar-SA"/>
              </w:rPr>
              <w:t>LESLIE SMITH</w:t>
            </w:r>
          </w:p>
          <w:p w:rsidR="005F2B1E" w:rsidRDefault="005F2B1E" w:rsidP="005F2B1E">
            <w:pPr>
              <w:pStyle w:val="NoSpacing"/>
              <w:rPr>
                <w:lang w:val="en-CA" w:eastAsia="en-CA" w:bidi="ar-SA"/>
              </w:rPr>
            </w:pPr>
            <w:r w:rsidRPr="005F2B1E">
              <w:rPr>
                <w:lang w:val="en-CA" w:eastAsia="en-CA" w:bidi="ar-SA"/>
              </w:rPr>
              <w:t>NICHOLAS STONE</w:t>
            </w:r>
          </w:p>
          <w:p w:rsidR="00367083" w:rsidRDefault="00367083" w:rsidP="00367083">
            <w:pPr>
              <w:pStyle w:val="NoSpacing"/>
              <w:rPr>
                <w:rFonts w:eastAsia="Calibri"/>
              </w:rPr>
            </w:pPr>
            <w:r>
              <w:rPr>
                <w:rFonts w:eastAsia="Calibri"/>
              </w:rPr>
              <w:t>JORDYN A</w:t>
            </w:r>
            <w:r w:rsidR="005F2B1E">
              <w:rPr>
                <w:rFonts w:eastAsia="Calibri"/>
              </w:rPr>
              <w:t>.</w:t>
            </w:r>
            <w:r>
              <w:rPr>
                <w:rFonts w:eastAsia="Calibri"/>
              </w:rPr>
              <w:t xml:space="preserve"> GUALDANI</w:t>
            </w:r>
          </w:p>
          <w:p w:rsidR="00367083" w:rsidRDefault="00367083" w:rsidP="00367083">
            <w:pPr>
              <w:pStyle w:val="NoSpacing"/>
              <w:rPr>
                <w:rFonts w:eastAsia="Calibri"/>
              </w:rPr>
            </w:pPr>
            <w:r>
              <w:rPr>
                <w:rFonts w:eastAsia="Calibri"/>
              </w:rPr>
              <w:t xml:space="preserve">ESTER </w:t>
            </w:r>
            <w:r w:rsidR="005F2B1E">
              <w:rPr>
                <w:rFonts w:eastAsia="Calibri"/>
              </w:rPr>
              <w:t xml:space="preserve">T. </w:t>
            </w:r>
            <w:r>
              <w:rPr>
                <w:rFonts w:eastAsia="Calibri"/>
              </w:rPr>
              <w:t>FERMAN</w:t>
            </w:r>
          </w:p>
          <w:p w:rsidR="00367083" w:rsidRDefault="00367083" w:rsidP="00367083">
            <w:pPr>
              <w:pStyle w:val="NoSpacing"/>
              <w:rPr>
                <w:rFonts w:eastAsia="Calibri" w:cs="Calibri"/>
              </w:rPr>
            </w:pPr>
            <w:r>
              <w:rPr>
                <w:rFonts w:eastAsia="Calibri" w:cs="Calibri"/>
              </w:rPr>
              <w:t>PETER AYLWARD</w:t>
            </w:r>
          </w:p>
          <w:p w:rsidR="00367083" w:rsidRDefault="00367083" w:rsidP="00367083">
            <w:pPr>
              <w:pStyle w:val="NoSpacing"/>
              <w:rPr>
                <w:rFonts w:eastAsia="Calibri" w:cs="Calibri"/>
              </w:rPr>
            </w:pPr>
            <w:r>
              <w:rPr>
                <w:rFonts w:eastAsia="Calibri" w:cs="Calibri"/>
              </w:rPr>
              <w:t>LORI STANFIELD</w:t>
            </w:r>
          </w:p>
          <w:p w:rsidR="005F2B1E" w:rsidRDefault="005F2B1E" w:rsidP="00367083">
            <w:pPr>
              <w:pStyle w:val="NoSpacing"/>
              <w:rPr>
                <w:rFonts w:eastAsia="Calibri" w:cs="Calibri"/>
              </w:rPr>
            </w:pPr>
            <w:r>
              <w:rPr>
                <w:rFonts w:eastAsia="Calibri" w:cs="Calibri"/>
              </w:rPr>
              <w:t>RODNEY STANFIELD</w:t>
            </w:r>
          </w:p>
          <w:p w:rsidR="00367083" w:rsidRDefault="00367083" w:rsidP="00367083">
            <w:pPr>
              <w:pStyle w:val="NoSpacing"/>
              <w:rPr>
                <w:rFonts w:eastAsia="Calibri" w:cs="Calibri"/>
              </w:rPr>
            </w:pPr>
            <w:r>
              <w:rPr>
                <w:rFonts w:eastAsia="Calibri" w:cs="Calibri"/>
              </w:rPr>
              <w:t>DENNIS CROSSWHITE</w:t>
            </w:r>
          </w:p>
          <w:p w:rsidR="00367083" w:rsidRDefault="00367083" w:rsidP="00367083">
            <w:pPr>
              <w:pStyle w:val="NoSpacing"/>
              <w:rPr>
                <w:rFonts w:eastAsia="Calibri"/>
              </w:rPr>
            </w:pPr>
            <w:r>
              <w:rPr>
                <w:rFonts w:eastAsia="Calibri"/>
              </w:rPr>
              <w:t>ANNA LAZZARE</w:t>
            </w:r>
          </w:p>
          <w:p w:rsidR="00367083" w:rsidRDefault="00367083" w:rsidP="00367083">
            <w:pPr>
              <w:pStyle w:val="NoSpacing"/>
              <w:rPr>
                <w:rFonts w:eastAsia="Calibri"/>
              </w:rPr>
            </w:pPr>
            <w:r>
              <w:rPr>
                <w:rFonts w:eastAsia="Calibri"/>
              </w:rPr>
              <w:t>HOLLIE DAWSON</w:t>
            </w:r>
          </w:p>
          <w:p w:rsidR="00367083" w:rsidRDefault="00367083" w:rsidP="00367083">
            <w:pPr>
              <w:pStyle w:val="NoSpacing"/>
              <w:rPr>
                <w:rFonts w:eastAsia="Calibri"/>
              </w:rPr>
            </w:pPr>
            <w:r>
              <w:rPr>
                <w:rFonts w:eastAsia="Calibri"/>
              </w:rPr>
              <w:t>SUSIE VINCENT</w:t>
            </w:r>
          </w:p>
          <w:p w:rsidR="00367083" w:rsidRDefault="00367083" w:rsidP="00367083">
            <w:pPr>
              <w:pStyle w:val="NoSpacing"/>
              <w:rPr>
                <w:rFonts w:eastAsia="Calibri"/>
              </w:rPr>
            </w:pPr>
            <w:r>
              <w:rPr>
                <w:rFonts w:eastAsia="Calibri"/>
              </w:rPr>
              <w:t>SKYLAR JUSTICE</w:t>
            </w:r>
          </w:p>
          <w:p w:rsidR="00367083" w:rsidRDefault="00367083" w:rsidP="00367083">
            <w:pPr>
              <w:pStyle w:val="NoSpacing"/>
              <w:rPr>
                <w:rFonts w:eastAsia="Calibri"/>
              </w:rPr>
            </w:pPr>
            <w:r>
              <w:rPr>
                <w:rFonts w:eastAsia="Calibri"/>
              </w:rPr>
              <w:t>BONNIE COPE</w:t>
            </w:r>
          </w:p>
          <w:p w:rsidR="00367083" w:rsidRDefault="00367083" w:rsidP="00367083">
            <w:pPr>
              <w:pStyle w:val="NoSpacing"/>
              <w:rPr>
                <w:rFonts w:eastAsia="Calibri"/>
              </w:rPr>
            </w:pPr>
            <w:r>
              <w:rPr>
                <w:rFonts w:eastAsia="Calibri"/>
              </w:rPr>
              <w:t>JUSTIN BYRD</w:t>
            </w:r>
          </w:p>
          <w:p w:rsidR="005F2B1E" w:rsidRDefault="005F2B1E" w:rsidP="00367083">
            <w:pPr>
              <w:pStyle w:val="NoSpacing"/>
              <w:rPr>
                <w:rFonts w:eastAsia="Calibri"/>
              </w:rPr>
            </w:pPr>
            <w:r>
              <w:rPr>
                <w:rFonts w:eastAsia="Calibri"/>
              </w:rPr>
              <w:t>TRIXIE TUGGLE</w:t>
            </w:r>
          </w:p>
          <w:p w:rsidR="005F2B1E" w:rsidRDefault="005F2B1E" w:rsidP="00367083">
            <w:pPr>
              <w:pStyle w:val="NoSpacing"/>
              <w:rPr>
                <w:rFonts w:eastAsia="Calibri"/>
              </w:rPr>
            </w:pPr>
            <w:r>
              <w:rPr>
                <w:rFonts w:eastAsia="Calibri"/>
              </w:rPr>
              <w:t>CHRISTELL HOLMES</w:t>
            </w:r>
          </w:p>
          <w:p w:rsidR="005F2B1E" w:rsidRDefault="005F2B1E" w:rsidP="00367083">
            <w:pPr>
              <w:pStyle w:val="NoSpacing"/>
              <w:rPr>
                <w:rFonts w:eastAsia="Calibri"/>
              </w:rPr>
            </w:pPr>
            <w:r>
              <w:rPr>
                <w:rFonts w:eastAsia="Calibri"/>
              </w:rPr>
              <w:t>TAMMY MATTINA</w:t>
            </w:r>
          </w:p>
          <w:p w:rsidR="005F2B1E" w:rsidRDefault="005F2B1E" w:rsidP="00367083">
            <w:pPr>
              <w:pStyle w:val="NoSpacing"/>
              <w:rPr>
                <w:rFonts w:eastAsia="Calibri"/>
              </w:rPr>
            </w:pPr>
            <w:r>
              <w:rPr>
                <w:rFonts w:eastAsia="Calibri"/>
              </w:rPr>
              <w:t>JORDAN DANELZ</w:t>
            </w:r>
          </w:p>
          <w:p w:rsidR="005F2B1E" w:rsidRDefault="005F2B1E" w:rsidP="00367083">
            <w:pPr>
              <w:pStyle w:val="NoSpacing"/>
              <w:rPr>
                <w:rFonts w:eastAsia="Calibri"/>
              </w:rPr>
            </w:pPr>
            <w:r>
              <w:rPr>
                <w:rFonts w:eastAsia="Calibri"/>
              </w:rPr>
              <w:t>AUSTIN HERNDON</w:t>
            </w:r>
          </w:p>
          <w:p w:rsidR="00367083" w:rsidRPr="00367083" w:rsidRDefault="00367083" w:rsidP="00367083">
            <w:pPr>
              <w:pStyle w:val="NoSpacing"/>
              <w:rPr>
                <w:rFonts w:eastAsia="Calibri"/>
              </w:rPr>
            </w:pPr>
            <w:r w:rsidRPr="00367083">
              <w:rPr>
                <w:rFonts w:eastAsia="Calibri"/>
              </w:rPr>
              <w:t>EMILEE GU</w:t>
            </w:r>
            <w:r w:rsidR="005F2B1E">
              <w:rPr>
                <w:rFonts w:eastAsia="Calibri"/>
              </w:rPr>
              <w:t>I</w:t>
            </w:r>
            <w:r w:rsidRPr="00367083">
              <w:rPr>
                <w:rFonts w:eastAsia="Calibri"/>
              </w:rPr>
              <w:t>NN</w:t>
            </w:r>
          </w:p>
        </w:tc>
        <w:tc>
          <w:tcPr>
            <w:tcW w:w="6673" w:type="dxa"/>
            <w:shd w:val="clear" w:color="auto" w:fill="auto"/>
            <w:tcMar>
              <w:top w:w="60" w:type="dxa"/>
              <w:left w:w="90" w:type="dxa"/>
              <w:bottom w:w="90" w:type="dxa"/>
              <w:right w:w="90" w:type="dxa"/>
            </w:tcMar>
            <w:hideMark/>
          </w:tcPr>
          <w:p w:rsidR="00060450" w:rsidRDefault="00443135" w:rsidP="004F005C">
            <w:pPr>
              <w:pStyle w:val="NoSpacing"/>
              <w:rPr>
                <w:lang w:val="en-CA" w:eastAsia="en-CA" w:bidi="ar-SA"/>
              </w:rPr>
            </w:pPr>
            <w:r w:rsidRPr="00C44BDA">
              <w:rPr>
                <w:lang w:val="en-CA" w:eastAsia="en-CA" w:bidi="ar-SA"/>
              </w:rPr>
              <w:lastRenderedPageBreak/>
              <w:t>R</w:t>
            </w:r>
            <w:r w:rsidR="003B34E2" w:rsidRPr="00C44BDA">
              <w:rPr>
                <w:lang w:val="en-CA" w:eastAsia="en-CA" w:bidi="ar-SA"/>
              </w:rPr>
              <w:t>ole</w:t>
            </w:r>
          </w:p>
          <w:p w:rsidR="004F005C" w:rsidRPr="004F005C" w:rsidRDefault="004F005C" w:rsidP="004F005C">
            <w:pPr>
              <w:pStyle w:val="NoSpacing"/>
              <w:rPr>
                <w:lang w:val="en-CA" w:eastAsia="en-CA"/>
              </w:rPr>
            </w:pPr>
            <w:r w:rsidRPr="004F005C">
              <w:rPr>
                <w:lang w:val="en-CA" w:eastAsia="en-CA"/>
              </w:rPr>
              <w:t>Hailey</w:t>
            </w:r>
          </w:p>
          <w:p w:rsidR="004F005C" w:rsidRPr="004F005C" w:rsidRDefault="004F005C" w:rsidP="004F005C">
            <w:pPr>
              <w:pStyle w:val="NoSpacing"/>
              <w:rPr>
                <w:lang w:val="en-CA" w:eastAsia="en-CA"/>
              </w:rPr>
            </w:pPr>
            <w:r w:rsidRPr="004F005C">
              <w:rPr>
                <w:lang w:val="en-CA" w:eastAsia="en-CA"/>
              </w:rPr>
              <w:t>Rob</w:t>
            </w:r>
          </w:p>
          <w:p w:rsidR="004F005C" w:rsidRPr="004F005C" w:rsidRDefault="004F005C" w:rsidP="004F005C">
            <w:pPr>
              <w:pStyle w:val="NoSpacing"/>
              <w:rPr>
                <w:lang w:val="en-CA" w:eastAsia="en-CA"/>
              </w:rPr>
            </w:pPr>
            <w:r w:rsidRPr="004F005C">
              <w:rPr>
                <w:lang w:val="en-CA" w:eastAsia="en-CA"/>
              </w:rPr>
              <w:t>Sky</w:t>
            </w:r>
          </w:p>
          <w:p w:rsidR="00443135" w:rsidRDefault="004F005C" w:rsidP="004F005C">
            <w:pPr>
              <w:pStyle w:val="NoSpacing"/>
              <w:rPr>
                <w:lang w:val="en-CA" w:eastAsia="en-CA" w:bidi="ar-SA"/>
              </w:rPr>
            </w:pPr>
            <w:r w:rsidRPr="004F005C">
              <w:rPr>
                <w:lang w:val="en-CA" w:eastAsia="en-CA"/>
              </w:rPr>
              <w:t>Troy</w:t>
            </w:r>
            <w:r w:rsidRPr="004F005C">
              <w:rPr>
                <w:lang w:val="en-CA" w:eastAsia="en-CA" w:bidi="ar-SA"/>
              </w:rPr>
              <w:t xml:space="preserve"> </w:t>
            </w:r>
          </w:p>
          <w:p w:rsidR="004F005C" w:rsidRDefault="004F005C" w:rsidP="004F005C">
            <w:pPr>
              <w:pStyle w:val="NoSpacing"/>
              <w:rPr>
                <w:lang w:val="en-CA" w:eastAsia="en-CA" w:bidi="ar-SA"/>
              </w:rPr>
            </w:pPr>
            <w:r>
              <w:rPr>
                <w:lang w:val="en-CA" w:eastAsia="en-CA" w:bidi="ar-SA"/>
              </w:rPr>
              <w:t>Dr. Smith</w:t>
            </w:r>
          </w:p>
          <w:p w:rsidR="004F005C" w:rsidRDefault="004F005C" w:rsidP="004F005C">
            <w:pPr>
              <w:pStyle w:val="NoSpacing"/>
              <w:rPr>
                <w:lang w:val="en-CA" w:eastAsia="en-CA" w:bidi="ar-SA"/>
              </w:rPr>
            </w:pPr>
            <w:r>
              <w:rPr>
                <w:lang w:val="en-CA" w:eastAsia="en-CA" w:bidi="ar-SA"/>
              </w:rPr>
              <w:t xml:space="preserve">Dr. </w:t>
            </w:r>
            <w:r w:rsidR="00492250">
              <w:rPr>
                <w:lang w:val="en-CA" w:eastAsia="en-CA" w:bidi="ar-SA"/>
              </w:rPr>
              <w:t>Ettinger</w:t>
            </w:r>
          </w:p>
          <w:p w:rsidR="004F005C" w:rsidRDefault="004F005C" w:rsidP="004F005C">
            <w:pPr>
              <w:pStyle w:val="NoSpacing"/>
              <w:rPr>
                <w:lang w:val="en-CA" w:eastAsia="en-CA" w:bidi="ar-SA"/>
              </w:rPr>
            </w:pPr>
            <w:r>
              <w:rPr>
                <w:lang w:val="en-CA" w:eastAsia="en-CA" w:bidi="ar-SA"/>
              </w:rPr>
              <w:t>Aubrey</w:t>
            </w:r>
          </w:p>
          <w:p w:rsidR="005F2B1E" w:rsidRDefault="005F2B1E" w:rsidP="004F005C">
            <w:pPr>
              <w:pStyle w:val="NoSpacing"/>
              <w:rPr>
                <w:lang w:val="en-CA" w:eastAsia="en-CA" w:bidi="ar-SA"/>
              </w:rPr>
            </w:pPr>
            <w:r>
              <w:rPr>
                <w:lang w:val="en-CA" w:eastAsia="en-CA" w:bidi="ar-SA"/>
              </w:rPr>
              <w:t>Couple at Park</w:t>
            </w:r>
          </w:p>
          <w:p w:rsidR="005F2B1E" w:rsidRDefault="005F2B1E" w:rsidP="004F005C">
            <w:pPr>
              <w:pStyle w:val="NoSpacing"/>
              <w:rPr>
                <w:lang w:val="en-CA" w:eastAsia="en-CA" w:bidi="ar-SA"/>
              </w:rPr>
            </w:pPr>
          </w:p>
          <w:p w:rsidR="00492250" w:rsidRDefault="00492250" w:rsidP="00492250">
            <w:pPr>
              <w:pStyle w:val="NoSpacing"/>
              <w:rPr>
                <w:lang w:val="en-CA" w:eastAsia="en-CA" w:bidi="ar-SA"/>
              </w:rPr>
            </w:pPr>
            <w:r>
              <w:rPr>
                <w:lang w:val="en-CA" w:eastAsia="en-CA" w:bidi="ar-SA"/>
              </w:rPr>
              <w:t>Archeologists</w:t>
            </w:r>
          </w:p>
          <w:p w:rsidR="00492250" w:rsidRDefault="00492250" w:rsidP="00492250">
            <w:pPr>
              <w:pStyle w:val="NoSpacing"/>
              <w:rPr>
                <w:lang w:val="en-CA" w:eastAsia="en-CA" w:bidi="ar-SA"/>
              </w:rPr>
            </w:pPr>
          </w:p>
          <w:p w:rsidR="00492250" w:rsidRDefault="00492250" w:rsidP="00492250">
            <w:pPr>
              <w:pStyle w:val="NoSpacing"/>
              <w:rPr>
                <w:lang w:val="en-CA" w:eastAsia="en-CA" w:bidi="ar-SA"/>
              </w:rPr>
            </w:pPr>
          </w:p>
          <w:p w:rsidR="00492250" w:rsidRDefault="00492250" w:rsidP="00492250">
            <w:pPr>
              <w:pStyle w:val="NoSpacing"/>
              <w:rPr>
                <w:lang w:val="en-CA" w:eastAsia="en-CA" w:bidi="ar-SA"/>
              </w:rPr>
            </w:pPr>
          </w:p>
          <w:p w:rsidR="00492250" w:rsidRDefault="00492250" w:rsidP="00492250">
            <w:pPr>
              <w:pStyle w:val="NoSpacing"/>
              <w:rPr>
                <w:lang w:val="en-CA" w:eastAsia="en-CA" w:bidi="ar-SA"/>
              </w:rPr>
            </w:pPr>
          </w:p>
          <w:p w:rsidR="00492250" w:rsidRDefault="00492250" w:rsidP="00492250">
            <w:pPr>
              <w:pStyle w:val="NoSpacing"/>
              <w:rPr>
                <w:lang w:val="en-CA" w:eastAsia="en-CA" w:bidi="ar-SA"/>
              </w:rPr>
            </w:pPr>
          </w:p>
          <w:p w:rsidR="005F2B1E" w:rsidRDefault="005F2B1E" w:rsidP="00492250">
            <w:pPr>
              <w:pStyle w:val="NoSpacing"/>
              <w:rPr>
                <w:lang w:val="en-CA" w:eastAsia="en-CA" w:bidi="ar-SA"/>
              </w:rPr>
            </w:pPr>
          </w:p>
          <w:p w:rsidR="005F2B1E" w:rsidRDefault="005F2B1E" w:rsidP="005F2B1E">
            <w:pPr>
              <w:pStyle w:val="NoSpacing"/>
              <w:rPr>
                <w:lang w:val="en-CA" w:eastAsia="en-CA" w:bidi="ar-SA"/>
              </w:rPr>
            </w:pPr>
            <w:r w:rsidRPr="005F2B1E">
              <w:rPr>
                <w:lang w:val="en-CA" w:eastAsia="en-CA" w:bidi="ar-SA"/>
              </w:rPr>
              <w:t>Blow Dart Performer</w:t>
            </w:r>
          </w:p>
          <w:p w:rsidR="005F2B1E" w:rsidRPr="005F2B1E" w:rsidRDefault="005F2B1E" w:rsidP="005F2B1E">
            <w:pPr>
              <w:pStyle w:val="NoSpacing"/>
              <w:rPr>
                <w:lang w:val="en-CA" w:eastAsia="en-CA" w:bidi="ar-SA"/>
              </w:rPr>
            </w:pPr>
            <w:r w:rsidRPr="005F2B1E">
              <w:rPr>
                <w:lang w:val="en-CA" w:eastAsia="en-CA" w:bidi="ar-SA"/>
              </w:rPr>
              <w:lastRenderedPageBreak/>
              <w:t>Elder Woman</w:t>
            </w:r>
          </w:p>
          <w:p w:rsidR="005F2B1E" w:rsidRPr="005F2B1E" w:rsidRDefault="005F2B1E" w:rsidP="005F2B1E">
            <w:pPr>
              <w:pStyle w:val="NoSpacing"/>
              <w:rPr>
                <w:lang w:val="en-CA" w:eastAsia="en-CA" w:bidi="ar-SA"/>
              </w:rPr>
            </w:pPr>
            <w:r w:rsidRPr="005F2B1E">
              <w:rPr>
                <w:lang w:val="en-CA" w:eastAsia="en-CA" w:bidi="ar-SA"/>
              </w:rPr>
              <w:t>Wood Carver</w:t>
            </w:r>
          </w:p>
          <w:p w:rsidR="00C421CA" w:rsidRDefault="005F2B1E" w:rsidP="00C421CA">
            <w:pPr>
              <w:pStyle w:val="NoSpacing"/>
              <w:rPr>
                <w:lang w:val="en-CA" w:eastAsia="en-CA" w:bidi="ar-SA"/>
              </w:rPr>
            </w:pPr>
            <w:r w:rsidRPr="005F2B1E">
              <w:rPr>
                <w:lang w:val="en-CA" w:eastAsia="en-CA" w:bidi="ar-SA"/>
              </w:rPr>
              <w:t>Oconaluftee Village Tourists</w:t>
            </w:r>
          </w:p>
          <w:p w:rsidR="00C421CA" w:rsidRDefault="00C421CA" w:rsidP="00C421CA">
            <w:pPr>
              <w:pStyle w:val="NoSpacing"/>
              <w:rPr>
                <w:lang w:val="en-CA" w:eastAsia="en-CA" w:bidi="ar-SA"/>
              </w:rPr>
            </w:pPr>
          </w:p>
          <w:p w:rsidR="00C421CA" w:rsidRDefault="00C421CA" w:rsidP="00C421CA">
            <w:pPr>
              <w:pStyle w:val="NoSpacing"/>
              <w:rPr>
                <w:lang w:val="en-CA" w:eastAsia="en-CA" w:bidi="ar-SA"/>
              </w:rPr>
            </w:pPr>
          </w:p>
          <w:p w:rsidR="00C421CA" w:rsidRDefault="00C421CA" w:rsidP="00C421CA">
            <w:pPr>
              <w:pStyle w:val="NoSpacing"/>
              <w:rPr>
                <w:lang w:val="en-CA" w:eastAsia="en-CA" w:bidi="ar-SA"/>
              </w:rPr>
            </w:pPr>
          </w:p>
          <w:p w:rsidR="00C421CA" w:rsidRDefault="00C421CA" w:rsidP="00C421CA">
            <w:pPr>
              <w:pStyle w:val="NoSpacing"/>
              <w:rPr>
                <w:lang w:val="en-CA" w:eastAsia="en-CA" w:bidi="ar-SA"/>
              </w:rPr>
            </w:pPr>
          </w:p>
          <w:p w:rsidR="00492250" w:rsidRDefault="00492250" w:rsidP="00C421CA">
            <w:pPr>
              <w:pStyle w:val="NoSpacing"/>
              <w:rPr>
                <w:lang w:val="en-CA" w:eastAsia="en-CA" w:bidi="ar-SA"/>
              </w:rPr>
            </w:pPr>
            <w:r>
              <w:rPr>
                <w:lang w:val="en-CA" w:eastAsia="en-CA" w:bidi="ar-SA"/>
              </w:rPr>
              <w:t>Lab Workers</w:t>
            </w: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r>
              <w:rPr>
                <w:lang w:val="en-CA" w:eastAsia="en-CA" w:bidi="ar-SA"/>
              </w:rPr>
              <w:t>Restaurant Patrons</w:t>
            </w: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367083" w:rsidRDefault="00367083" w:rsidP="00492250">
            <w:pPr>
              <w:pStyle w:val="NoSpacing"/>
              <w:rPr>
                <w:lang w:val="en-CA" w:eastAsia="en-CA" w:bidi="ar-SA"/>
              </w:rPr>
            </w:pPr>
          </w:p>
          <w:p w:rsidR="005F2B1E" w:rsidRDefault="005F2B1E" w:rsidP="00492250">
            <w:pPr>
              <w:pStyle w:val="NoSpacing"/>
              <w:rPr>
                <w:lang w:val="en-CA" w:eastAsia="en-CA" w:bidi="ar-SA"/>
              </w:rPr>
            </w:pPr>
          </w:p>
          <w:p w:rsidR="005F2B1E" w:rsidRDefault="005F2B1E" w:rsidP="00492250">
            <w:pPr>
              <w:pStyle w:val="NoSpacing"/>
              <w:rPr>
                <w:lang w:val="en-CA" w:eastAsia="en-CA" w:bidi="ar-SA"/>
              </w:rPr>
            </w:pPr>
          </w:p>
          <w:p w:rsidR="005F2B1E" w:rsidRDefault="005F2B1E" w:rsidP="00492250">
            <w:pPr>
              <w:pStyle w:val="NoSpacing"/>
              <w:rPr>
                <w:lang w:val="en-CA" w:eastAsia="en-CA" w:bidi="ar-SA"/>
              </w:rPr>
            </w:pPr>
          </w:p>
          <w:p w:rsidR="005F2B1E" w:rsidRDefault="005F2B1E" w:rsidP="00492250">
            <w:pPr>
              <w:pStyle w:val="NoSpacing"/>
              <w:rPr>
                <w:lang w:val="en-CA" w:eastAsia="en-CA" w:bidi="ar-SA"/>
              </w:rPr>
            </w:pPr>
          </w:p>
          <w:p w:rsidR="005F2B1E" w:rsidRDefault="005F2B1E" w:rsidP="00492250">
            <w:pPr>
              <w:pStyle w:val="NoSpacing"/>
              <w:rPr>
                <w:lang w:val="en-CA" w:eastAsia="en-CA" w:bidi="ar-SA"/>
              </w:rPr>
            </w:pPr>
          </w:p>
          <w:p w:rsidR="005F2B1E" w:rsidRDefault="005F2B1E" w:rsidP="00492250">
            <w:pPr>
              <w:pStyle w:val="NoSpacing"/>
              <w:rPr>
                <w:lang w:val="en-CA" w:eastAsia="en-CA" w:bidi="ar-SA"/>
              </w:rPr>
            </w:pPr>
          </w:p>
          <w:p w:rsidR="00367083" w:rsidRPr="00C44BDA" w:rsidRDefault="00367083" w:rsidP="00492250">
            <w:pPr>
              <w:pStyle w:val="NoSpacing"/>
              <w:rPr>
                <w:lang w:val="en-CA" w:eastAsia="en-CA" w:bidi="ar-SA"/>
              </w:rPr>
            </w:pPr>
            <w:r>
              <w:rPr>
                <w:lang w:val="en-CA" w:eastAsia="en-CA" w:bidi="ar-SA"/>
              </w:rPr>
              <w:t>Barista</w:t>
            </w:r>
          </w:p>
        </w:tc>
      </w:tr>
    </w:tbl>
    <w:p w:rsidR="006653C9" w:rsidRDefault="006653C9" w:rsidP="006653C9">
      <w:pPr>
        <w:pStyle w:val="Heading3"/>
      </w:pPr>
      <w:r w:rsidRPr="006653C9">
        <w:lastRenderedPageBreak/>
        <w:t xml:space="preserve">Casting By </w:t>
      </w:r>
    </w:p>
    <w:p w:rsidR="006653C9" w:rsidRDefault="00050F51" w:rsidP="00443135">
      <w:r w:rsidRPr="00050F51">
        <w:t xml:space="preserve">ROBIN DE LANO  </w:t>
      </w:r>
      <w:r>
        <w:br/>
        <w:t>NICOLE DIONNE</w:t>
      </w:r>
    </w:p>
    <w:p w:rsidR="006653C9" w:rsidRDefault="006653C9" w:rsidP="006653C9">
      <w:pPr>
        <w:pStyle w:val="Heading3"/>
      </w:pPr>
      <w:r w:rsidRPr="006653C9">
        <w:t xml:space="preserve">Music By </w:t>
      </w:r>
    </w:p>
    <w:p w:rsidR="006653C9" w:rsidRDefault="006653C9" w:rsidP="006653C9">
      <w:pPr>
        <w:rPr>
          <w:b/>
          <w:bCs/>
        </w:rPr>
      </w:pPr>
      <w:r w:rsidRPr="006653C9">
        <w:t xml:space="preserve">RUSS HOWARD III  </w:t>
      </w:r>
    </w:p>
    <w:p w:rsidR="006653C9" w:rsidRDefault="006653C9" w:rsidP="006653C9">
      <w:pPr>
        <w:pStyle w:val="Heading3"/>
      </w:pPr>
      <w:r w:rsidRPr="006653C9">
        <w:t xml:space="preserve">Edited By </w:t>
      </w:r>
    </w:p>
    <w:p w:rsidR="006653C9" w:rsidRDefault="00B20AF3" w:rsidP="006653C9">
      <w:pPr>
        <w:rPr>
          <w:b/>
          <w:bCs/>
        </w:rPr>
      </w:pPr>
      <w:r>
        <w:t>JOSHUA BUTLER</w:t>
      </w:r>
    </w:p>
    <w:p w:rsidR="006653C9" w:rsidRDefault="006653C9" w:rsidP="006653C9">
      <w:pPr>
        <w:pStyle w:val="Heading3"/>
      </w:pPr>
      <w:r w:rsidRPr="006653C9">
        <w:t xml:space="preserve">Production Designer </w:t>
      </w:r>
    </w:p>
    <w:p w:rsidR="006653C9" w:rsidRDefault="006653C9" w:rsidP="006653C9">
      <w:pPr>
        <w:rPr>
          <w:b/>
          <w:bCs/>
        </w:rPr>
      </w:pPr>
      <w:r w:rsidRPr="006653C9">
        <w:t xml:space="preserve">CHRISTELL HOLMES  </w:t>
      </w:r>
    </w:p>
    <w:p w:rsidR="006653C9" w:rsidRDefault="006653C9" w:rsidP="006653C9">
      <w:pPr>
        <w:pStyle w:val="Heading3"/>
      </w:pPr>
      <w:r w:rsidRPr="006653C9">
        <w:t xml:space="preserve">Director </w:t>
      </w:r>
      <w:r w:rsidR="004F005C">
        <w:t>o</w:t>
      </w:r>
      <w:r w:rsidRPr="006653C9">
        <w:t xml:space="preserve">f Photography </w:t>
      </w:r>
    </w:p>
    <w:p w:rsidR="006653C9" w:rsidRDefault="006653C9" w:rsidP="006653C9">
      <w:pPr>
        <w:rPr>
          <w:b/>
          <w:bCs/>
        </w:rPr>
      </w:pPr>
      <w:r w:rsidRPr="006653C9">
        <w:t>DAVID DOLNIK</w:t>
      </w:r>
    </w:p>
    <w:p w:rsidR="006653C9" w:rsidRDefault="006653C9" w:rsidP="006653C9">
      <w:pPr>
        <w:pStyle w:val="Heading3"/>
      </w:pPr>
      <w:r w:rsidRPr="006653C9">
        <w:t xml:space="preserve">Written By </w:t>
      </w:r>
    </w:p>
    <w:p w:rsidR="006653C9" w:rsidRDefault="006653C9" w:rsidP="006653C9">
      <w:pPr>
        <w:rPr>
          <w:b/>
          <w:bCs/>
        </w:rPr>
      </w:pPr>
      <w:r w:rsidRPr="006653C9">
        <w:t xml:space="preserve">BRUCE D JOHNSON </w:t>
      </w:r>
    </w:p>
    <w:p w:rsidR="006653C9" w:rsidRDefault="006653C9" w:rsidP="006653C9">
      <w:pPr>
        <w:pStyle w:val="Heading3"/>
      </w:pPr>
      <w:r w:rsidRPr="006653C9">
        <w:t xml:space="preserve">Directed By </w:t>
      </w:r>
    </w:p>
    <w:p w:rsidR="006653C9" w:rsidRDefault="006653C9" w:rsidP="006653C9">
      <w:pPr>
        <w:rPr>
          <w:b/>
          <w:bCs/>
        </w:rPr>
      </w:pPr>
      <w:r w:rsidRPr="006653C9">
        <w:t>DANNY J BOYLE</w:t>
      </w:r>
    </w:p>
    <w:p w:rsidR="0094244B" w:rsidRPr="00367083" w:rsidRDefault="0094244B" w:rsidP="0094244B">
      <w:pPr>
        <w:pStyle w:val="Heading3"/>
      </w:pPr>
      <w:r w:rsidRPr="00367083">
        <w:lastRenderedPageBreak/>
        <w:t>Full Crew</w:t>
      </w:r>
    </w:p>
    <w:tbl>
      <w:tblPr>
        <w:tblW w:w="7876" w:type="dxa"/>
        <w:tblLayout w:type="fixed"/>
        <w:tblLook w:val="0000"/>
      </w:tblPr>
      <w:tblGrid>
        <w:gridCol w:w="3938"/>
        <w:gridCol w:w="3938"/>
      </w:tblGrid>
      <w:tr w:rsidR="00367083" w:rsidRPr="00367083" w:rsidTr="00C2049F">
        <w:trPr>
          <w:trHeight w:hRule="exact" w:val="284"/>
        </w:trPr>
        <w:tc>
          <w:tcPr>
            <w:tcW w:w="3938" w:type="dxa"/>
            <w:shd w:val="clear" w:color="auto" w:fill="auto"/>
          </w:tcPr>
          <w:p w:rsidR="00367083" w:rsidRPr="00367083" w:rsidRDefault="00367083" w:rsidP="00367083">
            <w:r w:rsidRPr="00367083">
              <w:t>OLIVIA MARSTON PHILLIPS</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Unit Production Manager </w:t>
            </w:r>
          </w:p>
        </w:tc>
      </w:tr>
      <w:tr w:rsidR="00367083" w:rsidRPr="00367083" w:rsidTr="00C2049F">
        <w:trPr>
          <w:trHeight w:hRule="exact" w:val="284"/>
        </w:trPr>
        <w:tc>
          <w:tcPr>
            <w:tcW w:w="3938" w:type="dxa"/>
            <w:shd w:val="clear" w:color="auto" w:fill="auto"/>
          </w:tcPr>
          <w:p w:rsidR="00367083" w:rsidRPr="00367083" w:rsidRDefault="00367083" w:rsidP="00367083">
            <w:r w:rsidRPr="00367083">
              <w:t>WESLEY CAYLOR</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First Assistant Director </w:t>
            </w:r>
          </w:p>
        </w:tc>
      </w:tr>
      <w:tr w:rsidR="00367083" w:rsidRPr="00367083" w:rsidTr="00C2049F">
        <w:trPr>
          <w:trHeight w:hRule="exact" w:val="284"/>
        </w:trPr>
        <w:tc>
          <w:tcPr>
            <w:tcW w:w="3938" w:type="dxa"/>
            <w:shd w:val="clear" w:color="auto" w:fill="auto"/>
          </w:tcPr>
          <w:p w:rsidR="00367083" w:rsidRPr="00367083" w:rsidRDefault="00367083" w:rsidP="00367083">
            <w:r w:rsidRPr="00367083">
              <w:t>JUSTIN CROWE</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First Assistant Camera </w:t>
            </w:r>
          </w:p>
        </w:tc>
      </w:tr>
      <w:tr w:rsidR="00367083" w:rsidRPr="00367083" w:rsidTr="00C2049F">
        <w:trPr>
          <w:trHeight w:hRule="exact" w:val="284"/>
        </w:trPr>
        <w:tc>
          <w:tcPr>
            <w:tcW w:w="3938" w:type="dxa"/>
            <w:shd w:val="clear" w:color="auto" w:fill="auto"/>
          </w:tcPr>
          <w:p w:rsidR="00367083" w:rsidRPr="00367083" w:rsidRDefault="00367083" w:rsidP="00367083">
            <w:r w:rsidRPr="00367083">
              <w:t>REID COLLINS</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Second Assistant Camera </w:t>
            </w:r>
          </w:p>
        </w:tc>
      </w:tr>
      <w:tr w:rsidR="00367083" w:rsidRPr="00367083" w:rsidTr="00C2049F">
        <w:trPr>
          <w:trHeight w:hRule="exact" w:val="284"/>
        </w:trPr>
        <w:tc>
          <w:tcPr>
            <w:tcW w:w="3938" w:type="dxa"/>
            <w:shd w:val="clear" w:color="auto" w:fill="auto"/>
          </w:tcPr>
          <w:p w:rsidR="00367083" w:rsidRPr="00367083" w:rsidRDefault="00367083" w:rsidP="00367083">
            <w:r w:rsidRPr="00367083">
              <w:t>REID COLLINS</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Still Photographer </w:t>
            </w:r>
          </w:p>
        </w:tc>
      </w:tr>
      <w:tr w:rsidR="00C421CA" w:rsidRPr="00367083" w:rsidTr="00C2049F">
        <w:trPr>
          <w:trHeight w:hRule="exact" w:val="284"/>
        </w:trPr>
        <w:tc>
          <w:tcPr>
            <w:tcW w:w="3938" w:type="dxa"/>
            <w:shd w:val="clear" w:color="auto" w:fill="auto"/>
          </w:tcPr>
          <w:p w:rsidR="00C421CA" w:rsidRPr="00367083" w:rsidRDefault="00C421CA" w:rsidP="00367083">
            <w:r>
              <w:t>CHRISTOPHER FRITH</w:t>
            </w:r>
          </w:p>
        </w:tc>
        <w:tc>
          <w:tcPr>
            <w:tcW w:w="3938" w:type="dxa"/>
            <w:shd w:val="clear" w:color="auto" w:fill="auto"/>
          </w:tcPr>
          <w:p w:rsidR="00C421CA" w:rsidRPr="00367083" w:rsidRDefault="00C421CA" w:rsidP="00367083">
            <w:pPr>
              <w:spacing w:line="100" w:lineRule="atLeast"/>
              <w:rPr>
                <w:lang w:val="en-CA" w:eastAsia="en-CA" w:bidi="ar-SA"/>
              </w:rPr>
            </w:pPr>
            <w:r>
              <w:rPr>
                <w:lang w:val="en-CA" w:eastAsia="en-CA" w:bidi="ar-SA"/>
              </w:rPr>
              <w:t>Digital Imaging Technician</w:t>
            </w:r>
          </w:p>
        </w:tc>
      </w:tr>
      <w:tr w:rsidR="00367083" w:rsidRPr="00367083" w:rsidTr="00C2049F">
        <w:trPr>
          <w:trHeight w:hRule="exact" w:val="284"/>
        </w:trPr>
        <w:tc>
          <w:tcPr>
            <w:tcW w:w="3938" w:type="dxa"/>
            <w:shd w:val="clear" w:color="auto" w:fill="auto"/>
          </w:tcPr>
          <w:p w:rsidR="00367083" w:rsidRPr="00367083" w:rsidRDefault="00367083" w:rsidP="00367083">
            <w:r w:rsidRPr="00367083">
              <w:t>CATHERINE SIRAVANTHA</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Art Director </w:t>
            </w:r>
          </w:p>
        </w:tc>
      </w:tr>
      <w:tr w:rsidR="00367083" w:rsidRPr="00367083" w:rsidTr="00C2049F">
        <w:trPr>
          <w:trHeight w:hRule="exact" w:val="284"/>
        </w:trPr>
        <w:tc>
          <w:tcPr>
            <w:tcW w:w="3938" w:type="dxa"/>
            <w:shd w:val="clear" w:color="auto" w:fill="auto"/>
          </w:tcPr>
          <w:p w:rsidR="00367083" w:rsidRPr="00367083" w:rsidRDefault="00367083" w:rsidP="00367083">
            <w:r w:rsidRPr="00367083">
              <w:t>STEPHEN TEAGUE</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Set Decorator </w:t>
            </w:r>
          </w:p>
        </w:tc>
      </w:tr>
      <w:tr w:rsidR="00367083" w:rsidRPr="00367083" w:rsidTr="00C2049F">
        <w:trPr>
          <w:trHeight w:hRule="exact" w:val="284"/>
        </w:trPr>
        <w:tc>
          <w:tcPr>
            <w:tcW w:w="3938" w:type="dxa"/>
            <w:shd w:val="clear" w:color="auto" w:fill="auto"/>
          </w:tcPr>
          <w:p w:rsidR="00367083" w:rsidRPr="00367083" w:rsidRDefault="00367083" w:rsidP="00367083">
            <w:r w:rsidRPr="00367083">
              <w:t>COLE DETELICH</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Art Assistant </w:t>
            </w:r>
          </w:p>
        </w:tc>
      </w:tr>
      <w:tr w:rsidR="00C421CA" w:rsidRPr="00367083" w:rsidTr="00C2049F">
        <w:trPr>
          <w:trHeight w:hRule="exact" w:val="284"/>
        </w:trPr>
        <w:tc>
          <w:tcPr>
            <w:tcW w:w="3938" w:type="dxa"/>
            <w:shd w:val="clear" w:color="auto" w:fill="auto"/>
          </w:tcPr>
          <w:p w:rsidR="00C421CA" w:rsidRPr="00367083" w:rsidRDefault="00C421CA" w:rsidP="00F91918">
            <w:r>
              <w:t>ERICKA FERGELEC</w:t>
            </w:r>
          </w:p>
        </w:tc>
        <w:tc>
          <w:tcPr>
            <w:tcW w:w="3938" w:type="dxa"/>
            <w:shd w:val="clear" w:color="auto" w:fill="auto"/>
          </w:tcPr>
          <w:p w:rsidR="00C421CA" w:rsidRPr="00367083" w:rsidRDefault="00C421CA" w:rsidP="00F91918">
            <w:pPr>
              <w:spacing w:line="100" w:lineRule="atLeast"/>
              <w:rPr>
                <w:lang w:val="en-CA" w:eastAsia="en-CA" w:bidi="ar-SA"/>
              </w:rPr>
            </w:pPr>
            <w:r>
              <w:rPr>
                <w:lang w:val="en-CA" w:eastAsia="en-CA" w:bidi="ar-SA"/>
              </w:rPr>
              <w:t>Costume Designer</w:t>
            </w:r>
          </w:p>
        </w:tc>
      </w:tr>
      <w:tr w:rsidR="00C421CA" w:rsidRPr="00367083" w:rsidTr="00C2049F">
        <w:trPr>
          <w:trHeight w:hRule="exact" w:val="284"/>
        </w:trPr>
        <w:tc>
          <w:tcPr>
            <w:tcW w:w="3938" w:type="dxa"/>
            <w:shd w:val="clear" w:color="auto" w:fill="auto"/>
          </w:tcPr>
          <w:p w:rsidR="00C421CA" w:rsidRPr="00367083" w:rsidRDefault="00C421CA" w:rsidP="00F91918">
            <w:r w:rsidRPr="00367083">
              <w:t>BRIANNA EDWARDS</w:t>
            </w:r>
          </w:p>
        </w:tc>
        <w:tc>
          <w:tcPr>
            <w:tcW w:w="3938" w:type="dxa"/>
            <w:shd w:val="clear" w:color="auto" w:fill="auto"/>
          </w:tcPr>
          <w:p w:rsidR="00C421CA" w:rsidRPr="00367083" w:rsidRDefault="00C421CA" w:rsidP="00F91918">
            <w:pPr>
              <w:spacing w:line="100" w:lineRule="atLeast"/>
              <w:rPr>
                <w:lang w:val="en-CA" w:eastAsia="en-CA" w:bidi="ar-SA"/>
              </w:rPr>
            </w:pPr>
            <w:r w:rsidRPr="00367083">
              <w:rPr>
                <w:lang w:val="en-CA" w:eastAsia="en-CA" w:bidi="ar-SA"/>
              </w:rPr>
              <w:t>Set Costumer</w:t>
            </w:r>
          </w:p>
        </w:tc>
      </w:tr>
      <w:tr w:rsidR="00C421CA" w:rsidRPr="00367083" w:rsidTr="00C2049F">
        <w:trPr>
          <w:trHeight w:hRule="exact" w:val="284"/>
        </w:trPr>
        <w:tc>
          <w:tcPr>
            <w:tcW w:w="3938" w:type="dxa"/>
            <w:shd w:val="clear" w:color="auto" w:fill="auto"/>
          </w:tcPr>
          <w:p w:rsidR="00C421CA" w:rsidRPr="00367083" w:rsidRDefault="00C421CA" w:rsidP="00F91918">
            <w:r w:rsidRPr="00367083">
              <w:t>ASHLEY ALDRIDGE</w:t>
            </w:r>
          </w:p>
        </w:tc>
        <w:tc>
          <w:tcPr>
            <w:tcW w:w="3938" w:type="dxa"/>
            <w:shd w:val="clear" w:color="auto" w:fill="auto"/>
          </w:tcPr>
          <w:p w:rsidR="00C421CA" w:rsidRPr="00367083" w:rsidRDefault="00C421CA" w:rsidP="00F91918">
            <w:pPr>
              <w:spacing w:line="100" w:lineRule="atLeast"/>
              <w:rPr>
                <w:lang w:val="en-CA" w:eastAsia="en-CA" w:bidi="ar-SA"/>
              </w:rPr>
            </w:pPr>
            <w:r w:rsidRPr="00367083">
              <w:rPr>
                <w:lang w:val="en-CA" w:eastAsia="en-CA" w:bidi="ar-SA"/>
              </w:rPr>
              <w:t xml:space="preserve">Make-Up Artist </w:t>
            </w:r>
          </w:p>
        </w:tc>
      </w:tr>
      <w:tr w:rsidR="00C421CA" w:rsidRPr="00367083" w:rsidTr="00C2049F">
        <w:trPr>
          <w:trHeight w:hRule="exact" w:val="284"/>
        </w:trPr>
        <w:tc>
          <w:tcPr>
            <w:tcW w:w="3938" w:type="dxa"/>
            <w:shd w:val="clear" w:color="auto" w:fill="auto"/>
          </w:tcPr>
          <w:p w:rsidR="00C421CA" w:rsidRPr="00367083" w:rsidRDefault="00C421CA" w:rsidP="00F91918">
            <w:r w:rsidRPr="00367083">
              <w:t>JESSICA CURTIS</w:t>
            </w:r>
          </w:p>
        </w:tc>
        <w:tc>
          <w:tcPr>
            <w:tcW w:w="3938" w:type="dxa"/>
            <w:shd w:val="clear" w:color="auto" w:fill="auto"/>
          </w:tcPr>
          <w:p w:rsidR="00C421CA" w:rsidRPr="00367083" w:rsidRDefault="00C421CA" w:rsidP="00F91918">
            <w:pPr>
              <w:spacing w:line="100" w:lineRule="atLeast"/>
              <w:rPr>
                <w:lang w:val="en-CA" w:eastAsia="en-CA" w:bidi="ar-SA"/>
              </w:rPr>
            </w:pPr>
            <w:r w:rsidRPr="00367083">
              <w:rPr>
                <w:lang w:val="en-CA" w:eastAsia="en-CA" w:bidi="ar-SA"/>
              </w:rPr>
              <w:t xml:space="preserve">Additional Makeup Artist </w:t>
            </w:r>
          </w:p>
        </w:tc>
      </w:tr>
      <w:tr w:rsidR="00C421CA" w:rsidRPr="00367083" w:rsidTr="00C2049F">
        <w:trPr>
          <w:trHeight w:hRule="exact" w:val="284"/>
        </w:trPr>
        <w:tc>
          <w:tcPr>
            <w:tcW w:w="3938" w:type="dxa"/>
            <w:shd w:val="clear" w:color="auto" w:fill="auto"/>
          </w:tcPr>
          <w:p w:rsidR="00C421CA" w:rsidRPr="00367083" w:rsidRDefault="00C421CA" w:rsidP="00F91918">
            <w:r w:rsidRPr="00C421CA">
              <w:t>REGINA MCLEMORE</w:t>
            </w:r>
          </w:p>
        </w:tc>
        <w:tc>
          <w:tcPr>
            <w:tcW w:w="3938" w:type="dxa"/>
            <w:shd w:val="clear" w:color="auto" w:fill="auto"/>
          </w:tcPr>
          <w:p w:rsidR="00C421CA" w:rsidRPr="00173DC8" w:rsidRDefault="00C421CA" w:rsidP="00C33391">
            <w:pPr>
              <w:pStyle w:val="NormalWeb"/>
              <w:spacing w:after="160"/>
              <w:rPr>
                <w:rStyle w:val="apple-tab-span"/>
                <w:rFonts w:ascii="Arial" w:hAnsi="Arial" w:cs="Arial"/>
                <w:color w:val="000000"/>
              </w:rPr>
            </w:pPr>
            <w:r w:rsidRPr="00173DC8">
              <w:rPr>
                <w:rFonts w:ascii="Calibri" w:hAnsi="Calibri" w:cs="Calibri"/>
                <w:color w:val="000000"/>
                <w:sz w:val="22"/>
              </w:rPr>
              <w:t>Script Consultant</w:t>
            </w:r>
          </w:p>
        </w:tc>
      </w:tr>
      <w:tr w:rsidR="00C421CA" w:rsidRPr="00367083" w:rsidTr="00C2049F">
        <w:trPr>
          <w:trHeight w:hRule="exact" w:val="284"/>
        </w:trPr>
        <w:tc>
          <w:tcPr>
            <w:tcW w:w="3938" w:type="dxa"/>
            <w:shd w:val="clear" w:color="auto" w:fill="auto"/>
          </w:tcPr>
          <w:p w:rsidR="00C421CA" w:rsidRPr="00367083" w:rsidRDefault="00C421CA" w:rsidP="00F91918">
            <w:r w:rsidRPr="00C421CA">
              <w:t>TAMMY MATTINA</w:t>
            </w:r>
          </w:p>
        </w:tc>
        <w:tc>
          <w:tcPr>
            <w:tcW w:w="3938" w:type="dxa"/>
            <w:shd w:val="clear" w:color="auto" w:fill="auto"/>
          </w:tcPr>
          <w:p w:rsidR="00C421CA" w:rsidRPr="00173DC8" w:rsidRDefault="00C421CA" w:rsidP="00C33391">
            <w:pPr>
              <w:pStyle w:val="NormalWeb"/>
              <w:spacing w:after="160"/>
              <w:rPr>
                <w:rStyle w:val="apple-tab-span"/>
                <w:rFonts w:ascii="Arial" w:hAnsi="Arial" w:cs="Arial"/>
                <w:color w:val="000000"/>
              </w:rPr>
            </w:pPr>
            <w:r w:rsidRPr="00173DC8">
              <w:rPr>
                <w:rFonts w:ascii="Calibri" w:hAnsi="Calibri" w:cs="Calibri"/>
                <w:color w:val="000000"/>
                <w:sz w:val="22"/>
              </w:rPr>
              <w:t>Location Manager</w:t>
            </w:r>
          </w:p>
        </w:tc>
      </w:tr>
      <w:tr w:rsidR="00C421CA" w:rsidRPr="00367083" w:rsidTr="00C2049F">
        <w:trPr>
          <w:trHeight w:hRule="exact" w:val="284"/>
        </w:trPr>
        <w:tc>
          <w:tcPr>
            <w:tcW w:w="3938" w:type="dxa"/>
            <w:shd w:val="clear" w:color="auto" w:fill="auto"/>
          </w:tcPr>
          <w:p w:rsidR="00C421CA" w:rsidRPr="00367083" w:rsidRDefault="006E34C5" w:rsidP="00F91918">
            <w:r w:rsidRPr="006E34C5">
              <w:t>SWEET T MEDIA SERVICES</w:t>
            </w:r>
          </w:p>
        </w:tc>
        <w:tc>
          <w:tcPr>
            <w:tcW w:w="3938" w:type="dxa"/>
            <w:shd w:val="clear" w:color="auto" w:fill="auto"/>
          </w:tcPr>
          <w:p w:rsidR="00C421CA" w:rsidRPr="00173DC8" w:rsidRDefault="00C421CA" w:rsidP="00C33391">
            <w:pPr>
              <w:pStyle w:val="NormalWeb"/>
              <w:spacing w:after="160"/>
              <w:rPr>
                <w:rStyle w:val="apple-tab-span"/>
                <w:rFonts w:ascii="Arial" w:hAnsi="Arial" w:cs="Arial"/>
                <w:color w:val="000000"/>
              </w:rPr>
            </w:pPr>
            <w:r w:rsidRPr="00173DC8">
              <w:rPr>
                <w:rFonts w:ascii="Calibri" w:hAnsi="Calibri" w:cs="Calibri"/>
                <w:color w:val="000000"/>
                <w:sz w:val="22"/>
              </w:rPr>
              <w:t xml:space="preserve">Location Scouting Services </w:t>
            </w:r>
          </w:p>
        </w:tc>
      </w:tr>
      <w:tr w:rsidR="00C421CA" w:rsidRPr="00367083" w:rsidTr="00C2049F">
        <w:trPr>
          <w:trHeight w:hRule="exact" w:val="284"/>
        </w:trPr>
        <w:tc>
          <w:tcPr>
            <w:tcW w:w="3938" w:type="dxa"/>
            <w:shd w:val="clear" w:color="auto" w:fill="auto"/>
          </w:tcPr>
          <w:p w:rsidR="00C421CA" w:rsidRPr="00367083" w:rsidRDefault="006E34C5" w:rsidP="00F91918">
            <w:r w:rsidRPr="006E34C5">
              <w:t>LAUREN TAYLOR PHILLIPS</w:t>
            </w:r>
          </w:p>
        </w:tc>
        <w:tc>
          <w:tcPr>
            <w:tcW w:w="3938" w:type="dxa"/>
            <w:shd w:val="clear" w:color="auto" w:fill="auto"/>
          </w:tcPr>
          <w:p w:rsidR="00C421CA" w:rsidRPr="00173DC8" w:rsidRDefault="00C421CA" w:rsidP="00C33391">
            <w:pPr>
              <w:rPr>
                <w:rStyle w:val="apple-tab-span"/>
                <w:rFonts w:ascii="Arial" w:hAnsi="Arial" w:cs="Arial"/>
                <w:color w:val="000000"/>
              </w:rPr>
            </w:pPr>
            <w:r w:rsidRPr="00173DC8">
              <w:rPr>
                <w:rFonts w:cs="Calibri"/>
                <w:color w:val="000000"/>
              </w:rPr>
              <w:t>Driver</w:t>
            </w:r>
          </w:p>
        </w:tc>
      </w:tr>
      <w:tr w:rsidR="006E34C5" w:rsidRPr="00367083" w:rsidTr="00C2049F">
        <w:trPr>
          <w:trHeight w:hRule="exact" w:val="284"/>
        </w:trPr>
        <w:tc>
          <w:tcPr>
            <w:tcW w:w="3938" w:type="dxa"/>
            <w:shd w:val="clear" w:color="auto" w:fill="auto"/>
          </w:tcPr>
          <w:p w:rsidR="006E34C5" w:rsidRPr="00367083" w:rsidRDefault="006E34C5" w:rsidP="00F91918">
            <w:r w:rsidRPr="00367083">
              <w:t>CHARLIE BRICKLE</w:t>
            </w:r>
          </w:p>
        </w:tc>
        <w:tc>
          <w:tcPr>
            <w:tcW w:w="3938" w:type="dxa"/>
            <w:shd w:val="clear" w:color="auto" w:fill="auto"/>
          </w:tcPr>
          <w:p w:rsidR="006E34C5" w:rsidRPr="00367083" w:rsidRDefault="006E34C5" w:rsidP="00F91918">
            <w:pPr>
              <w:spacing w:line="100" w:lineRule="atLeast"/>
              <w:rPr>
                <w:lang w:val="en-CA" w:eastAsia="en-CA" w:bidi="ar-SA"/>
              </w:rPr>
            </w:pPr>
            <w:r w:rsidRPr="00367083">
              <w:rPr>
                <w:lang w:val="en-CA" w:eastAsia="en-CA" w:bidi="ar-SA"/>
              </w:rPr>
              <w:t xml:space="preserve">Key Production Assistant </w:t>
            </w:r>
          </w:p>
        </w:tc>
      </w:tr>
      <w:tr w:rsidR="006E34C5" w:rsidRPr="00367083" w:rsidTr="00C2049F">
        <w:trPr>
          <w:trHeight w:hRule="exact" w:val="284"/>
        </w:trPr>
        <w:tc>
          <w:tcPr>
            <w:tcW w:w="3938" w:type="dxa"/>
            <w:shd w:val="clear" w:color="auto" w:fill="auto"/>
          </w:tcPr>
          <w:p w:rsidR="006E34C5" w:rsidRPr="00367083" w:rsidRDefault="006E34C5" w:rsidP="00F91918">
            <w:r w:rsidRPr="00367083">
              <w:t>NICHOLAS STONE</w:t>
            </w:r>
          </w:p>
        </w:tc>
        <w:tc>
          <w:tcPr>
            <w:tcW w:w="3938" w:type="dxa"/>
            <w:shd w:val="clear" w:color="auto" w:fill="auto"/>
          </w:tcPr>
          <w:p w:rsidR="006E34C5" w:rsidRPr="00367083" w:rsidRDefault="006E34C5" w:rsidP="00F91918">
            <w:pPr>
              <w:spacing w:line="100" w:lineRule="atLeast"/>
              <w:rPr>
                <w:lang w:val="en-CA" w:eastAsia="en-CA" w:bidi="ar-SA"/>
              </w:rPr>
            </w:pPr>
            <w:r w:rsidRPr="00367083">
              <w:rPr>
                <w:lang w:val="en-CA" w:eastAsia="en-CA" w:bidi="ar-SA"/>
              </w:rPr>
              <w:t xml:space="preserve">Production Assistant </w:t>
            </w:r>
          </w:p>
        </w:tc>
      </w:tr>
      <w:tr w:rsidR="00367083" w:rsidRPr="00367083" w:rsidTr="00C2049F">
        <w:trPr>
          <w:trHeight w:hRule="exact" w:val="284"/>
        </w:trPr>
        <w:tc>
          <w:tcPr>
            <w:tcW w:w="3938" w:type="dxa"/>
            <w:shd w:val="clear" w:color="auto" w:fill="auto"/>
          </w:tcPr>
          <w:p w:rsidR="00367083" w:rsidRPr="00367083" w:rsidRDefault="00367083" w:rsidP="00367083">
            <w:r w:rsidRPr="00367083">
              <w:t>JORDAN DANELZ</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Chief Lighting Technician </w:t>
            </w:r>
          </w:p>
        </w:tc>
      </w:tr>
      <w:tr w:rsidR="00367083" w:rsidRPr="00367083" w:rsidTr="00C2049F">
        <w:trPr>
          <w:trHeight w:hRule="exact" w:val="284"/>
        </w:trPr>
        <w:tc>
          <w:tcPr>
            <w:tcW w:w="3938" w:type="dxa"/>
            <w:shd w:val="clear" w:color="auto" w:fill="auto"/>
          </w:tcPr>
          <w:p w:rsidR="00367083" w:rsidRPr="00367083" w:rsidRDefault="00367083" w:rsidP="00367083">
            <w:r w:rsidRPr="00367083">
              <w:t>AUSTIN HERNDON</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Key Grip </w:t>
            </w:r>
          </w:p>
        </w:tc>
      </w:tr>
      <w:tr w:rsidR="00367083" w:rsidRPr="00367083" w:rsidTr="00C2049F">
        <w:trPr>
          <w:trHeight w:hRule="exact" w:val="284"/>
        </w:trPr>
        <w:tc>
          <w:tcPr>
            <w:tcW w:w="3938" w:type="dxa"/>
            <w:shd w:val="clear" w:color="auto" w:fill="auto"/>
          </w:tcPr>
          <w:p w:rsidR="00367083" w:rsidRPr="00367083" w:rsidRDefault="00367083" w:rsidP="00367083">
            <w:r w:rsidRPr="00367083">
              <w:t>NICHOLAS STONE</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 xml:space="preserve">Grip &amp; Electric Swing </w:t>
            </w:r>
          </w:p>
        </w:tc>
      </w:tr>
      <w:tr w:rsidR="00367083" w:rsidRPr="00367083" w:rsidTr="00C2049F">
        <w:trPr>
          <w:trHeight w:hRule="exact" w:val="284"/>
        </w:trPr>
        <w:tc>
          <w:tcPr>
            <w:tcW w:w="3938" w:type="dxa"/>
            <w:shd w:val="clear" w:color="auto" w:fill="auto"/>
          </w:tcPr>
          <w:p w:rsidR="00367083" w:rsidRPr="00367083" w:rsidRDefault="00367083" w:rsidP="00367083">
            <w:r w:rsidRPr="00367083">
              <w:t>MIGUEL ÁNGEL RODRIGUEZ</w:t>
            </w:r>
          </w:p>
        </w:tc>
        <w:tc>
          <w:tcPr>
            <w:tcW w:w="3938" w:type="dxa"/>
            <w:shd w:val="clear" w:color="auto" w:fill="auto"/>
          </w:tcPr>
          <w:p w:rsidR="00367083" w:rsidRPr="00367083" w:rsidRDefault="00367083" w:rsidP="00367083">
            <w:pPr>
              <w:spacing w:line="100" w:lineRule="atLeast"/>
              <w:rPr>
                <w:lang w:val="en-CA" w:eastAsia="en-CA" w:bidi="ar-SA"/>
              </w:rPr>
            </w:pPr>
            <w:r w:rsidRPr="00367083">
              <w:rPr>
                <w:lang w:val="en-CA" w:eastAsia="en-CA" w:bidi="ar-SA"/>
              </w:rPr>
              <w:t>Production Sound Mixer</w:t>
            </w:r>
          </w:p>
        </w:tc>
      </w:tr>
      <w:tr w:rsidR="006E34C5" w:rsidRPr="00367083" w:rsidTr="00C2049F">
        <w:trPr>
          <w:trHeight w:hRule="exact" w:val="284"/>
        </w:trPr>
        <w:tc>
          <w:tcPr>
            <w:tcW w:w="3938" w:type="dxa"/>
            <w:shd w:val="clear" w:color="auto" w:fill="auto"/>
          </w:tcPr>
          <w:p w:rsidR="006E34C5" w:rsidRPr="00367083" w:rsidRDefault="006E34C5" w:rsidP="00367083">
            <w:r w:rsidRPr="00367083">
              <w:t>ROBIN CONLY</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Post Supervisor </w:t>
            </w:r>
          </w:p>
        </w:tc>
      </w:tr>
      <w:tr w:rsidR="006E34C5" w:rsidRPr="00367083" w:rsidTr="00C2049F">
        <w:trPr>
          <w:trHeight w:hRule="exact" w:val="284"/>
        </w:trPr>
        <w:tc>
          <w:tcPr>
            <w:tcW w:w="3938" w:type="dxa"/>
            <w:shd w:val="clear" w:color="auto" w:fill="auto"/>
          </w:tcPr>
          <w:p w:rsidR="006E34C5" w:rsidRPr="00367083" w:rsidRDefault="006E34C5" w:rsidP="00367083">
            <w:r w:rsidRPr="006E34C5">
              <w:t>JONATHANN LAUNER</w:t>
            </w:r>
          </w:p>
        </w:tc>
        <w:tc>
          <w:tcPr>
            <w:tcW w:w="3938" w:type="dxa"/>
            <w:shd w:val="clear" w:color="auto" w:fill="auto"/>
          </w:tcPr>
          <w:p w:rsidR="006E34C5" w:rsidRPr="008F1BB4" w:rsidRDefault="006E34C5" w:rsidP="00D3624F">
            <w:pPr>
              <w:pStyle w:val="NormalWeb"/>
              <w:spacing w:after="160"/>
              <w:rPr>
                <w:rStyle w:val="apple-tab-span"/>
                <w:rFonts w:ascii="Arial" w:hAnsi="Arial" w:cs="Arial"/>
                <w:color w:val="000000"/>
              </w:rPr>
            </w:pPr>
            <w:r w:rsidRPr="008F1BB4">
              <w:rPr>
                <w:rFonts w:ascii="Calibri" w:hAnsi="Calibri" w:cs="Calibri"/>
                <w:color w:val="000000"/>
                <w:sz w:val="22"/>
              </w:rPr>
              <w:t>Additional Editor</w:t>
            </w:r>
          </w:p>
        </w:tc>
      </w:tr>
      <w:tr w:rsidR="006E34C5" w:rsidRPr="00367083" w:rsidTr="00C2049F">
        <w:trPr>
          <w:trHeight w:hRule="exact" w:val="284"/>
        </w:trPr>
        <w:tc>
          <w:tcPr>
            <w:tcW w:w="3938" w:type="dxa"/>
            <w:shd w:val="clear" w:color="auto" w:fill="auto"/>
          </w:tcPr>
          <w:p w:rsidR="006E34C5" w:rsidRPr="00367083" w:rsidRDefault="006E34C5" w:rsidP="00367083">
            <w:r>
              <w:t>PETER LAM</w:t>
            </w:r>
          </w:p>
        </w:tc>
        <w:tc>
          <w:tcPr>
            <w:tcW w:w="3938" w:type="dxa"/>
            <w:shd w:val="clear" w:color="auto" w:fill="auto"/>
          </w:tcPr>
          <w:p w:rsidR="006E34C5" w:rsidRPr="008F1BB4" w:rsidRDefault="006E34C5" w:rsidP="00D3624F">
            <w:pPr>
              <w:rPr>
                <w:rStyle w:val="apple-tab-span"/>
                <w:rFonts w:ascii="Arial" w:hAnsi="Arial" w:cs="Arial"/>
                <w:color w:val="000000"/>
              </w:rPr>
            </w:pPr>
            <w:r w:rsidRPr="008F1BB4">
              <w:rPr>
                <w:rFonts w:cs="Calibri"/>
                <w:color w:val="000000"/>
              </w:rPr>
              <w:t>Assistant Editor</w:t>
            </w:r>
          </w:p>
        </w:tc>
      </w:tr>
      <w:tr w:rsidR="006E34C5" w:rsidRPr="00367083" w:rsidTr="00C2049F">
        <w:trPr>
          <w:trHeight w:hRule="exact" w:val="284"/>
        </w:trPr>
        <w:tc>
          <w:tcPr>
            <w:tcW w:w="3938" w:type="dxa"/>
            <w:shd w:val="clear" w:color="auto" w:fill="auto"/>
          </w:tcPr>
          <w:p w:rsidR="006E34C5" w:rsidRPr="00367083" w:rsidRDefault="006E34C5" w:rsidP="00367083">
            <w:r w:rsidRPr="00367083">
              <w:t>SOUND AS ART</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Post Sound </w:t>
            </w:r>
          </w:p>
        </w:tc>
      </w:tr>
      <w:tr w:rsidR="006E34C5" w:rsidRPr="00367083" w:rsidTr="00C2049F">
        <w:trPr>
          <w:trHeight w:hRule="exact" w:val="284"/>
        </w:trPr>
        <w:tc>
          <w:tcPr>
            <w:tcW w:w="3938" w:type="dxa"/>
            <w:shd w:val="clear" w:color="auto" w:fill="auto"/>
          </w:tcPr>
          <w:p w:rsidR="006E34C5" w:rsidRPr="00367083" w:rsidRDefault="006E34C5" w:rsidP="00367083">
            <w:r w:rsidRPr="00367083">
              <w:t>ANDRES BOULTON</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Supervising Sound Editor</w:t>
            </w:r>
          </w:p>
        </w:tc>
      </w:tr>
      <w:tr w:rsidR="006E34C5" w:rsidRPr="00367083" w:rsidTr="00C2049F">
        <w:trPr>
          <w:trHeight w:hRule="exact" w:val="284"/>
        </w:trPr>
        <w:tc>
          <w:tcPr>
            <w:tcW w:w="3938" w:type="dxa"/>
            <w:shd w:val="clear" w:color="auto" w:fill="auto"/>
          </w:tcPr>
          <w:p w:rsidR="006E34C5" w:rsidRPr="00367083" w:rsidRDefault="006E34C5" w:rsidP="00367083">
            <w:r w:rsidRPr="00367083">
              <w:t>NICK HURTADO</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Foley Editor </w:t>
            </w:r>
          </w:p>
        </w:tc>
      </w:tr>
      <w:tr w:rsidR="006E34C5" w:rsidRPr="00367083" w:rsidTr="00C2049F">
        <w:trPr>
          <w:trHeight w:hRule="exact" w:val="284"/>
        </w:trPr>
        <w:tc>
          <w:tcPr>
            <w:tcW w:w="3938" w:type="dxa"/>
            <w:shd w:val="clear" w:color="auto" w:fill="auto"/>
          </w:tcPr>
          <w:p w:rsidR="006E34C5" w:rsidRPr="00367083" w:rsidRDefault="006E34C5" w:rsidP="00367083">
            <w:r w:rsidRPr="00367083">
              <w:t>SCOTT CASILLAS</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Foley Artist </w:t>
            </w:r>
          </w:p>
        </w:tc>
      </w:tr>
      <w:tr w:rsidR="006E34C5" w:rsidRPr="00367083" w:rsidTr="00C2049F">
        <w:trPr>
          <w:trHeight w:hRule="exact" w:val="284"/>
        </w:trPr>
        <w:tc>
          <w:tcPr>
            <w:tcW w:w="3938" w:type="dxa"/>
            <w:shd w:val="clear" w:color="auto" w:fill="auto"/>
          </w:tcPr>
          <w:p w:rsidR="006E34C5" w:rsidRPr="00367083" w:rsidRDefault="006E34C5" w:rsidP="00367083">
            <w:r w:rsidRPr="00367083">
              <w:t>ANDRES BOULTON</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Re-Recording Mixer </w:t>
            </w:r>
          </w:p>
        </w:tc>
      </w:tr>
      <w:tr w:rsidR="006E34C5" w:rsidRPr="00367083" w:rsidTr="00C2049F">
        <w:trPr>
          <w:trHeight w:hRule="exact" w:val="284"/>
        </w:trPr>
        <w:tc>
          <w:tcPr>
            <w:tcW w:w="3938" w:type="dxa"/>
            <w:shd w:val="clear" w:color="auto" w:fill="auto"/>
          </w:tcPr>
          <w:p w:rsidR="006E34C5" w:rsidRPr="00367083" w:rsidRDefault="006E34C5" w:rsidP="00367083">
            <w:r w:rsidRPr="00367083">
              <w:t>BLUELINE FINISHING</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Conform and Delivery </w:t>
            </w:r>
          </w:p>
        </w:tc>
      </w:tr>
      <w:tr w:rsidR="006E34C5" w:rsidRPr="00367083" w:rsidTr="00C2049F">
        <w:trPr>
          <w:trHeight w:hRule="exact" w:val="284"/>
        </w:trPr>
        <w:tc>
          <w:tcPr>
            <w:tcW w:w="3938" w:type="dxa"/>
            <w:shd w:val="clear" w:color="auto" w:fill="auto"/>
          </w:tcPr>
          <w:p w:rsidR="006E34C5" w:rsidRPr="00367083" w:rsidRDefault="006E34C5" w:rsidP="00367083">
            <w:r w:rsidRPr="00367083">
              <w:t>ALEX ROTHAUSER</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Color Grading </w:t>
            </w:r>
          </w:p>
        </w:tc>
      </w:tr>
      <w:tr w:rsidR="006E34C5" w:rsidRPr="00367083" w:rsidTr="00C2049F">
        <w:trPr>
          <w:trHeight w:hRule="exact" w:val="284"/>
        </w:trPr>
        <w:tc>
          <w:tcPr>
            <w:tcW w:w="3938" w:type="dxa"/>
            <w:shd w:val="clear" w:color="auto" w:fill="auto"/>
          </w:tcPr>
          <w:p w:rsidR="006E34C5" w:rsidRPr="00367083" w:rsidRDefault="006E34C5" w:rsidP="00F91918">
            <w:r>
              <w:t>PETER LALIC</w:t>
            </w:r>
          </w:p>
        </w:tc>
        <w:tc>
          <w:tcPr>
            <w:tcW w:w="3938" w:type="dxa"/>
            <w:shd w:val="clear" w:color="auto" w:fill="auto"/>
          </w:tcPr>
          <w:p w:rsidR="006E34C5" w:rsidRPr="00367083" w:rsidRDefault="006E34C5" w:rsidP="00F91918">
            <w:pPr>
              <w:spacing w:line="100" w:lineRule="atLeast"/>
              <w:rPr>
                <w:lang w:val="en-CA" w:eastAsia="en-CA" w:bidi="ar-SA"/>
              </w:rPr>
            </w:pPr>
            <w:r>
              <w:rPr>
                <w:lang w:val="en-CA" w:eastAsia="en-CA" w:bidi="ar-SA"/>
              </w:rPr>
              <w:t>VFX Artist</w:t>
            </w:r>
          </w:p>
        </w:tc>
      </w:tr>
      <w:tr w:rsidR="006E34C5" w:rsidRPr="00367083" w:rsidTr="00C2049F">
        <w:trPr>
          <w:trHeight w:hRule="exact" w:val="284"/>
        </w:trPr>
        <w:tc>
          <w:tcPr>
            <w:tcW w:w="3938" w:type="dxa"/>
            <w:shd w:val="clear" w:color="auto" w:fill="auto"/>
          </w:tcPr>
          <w:p w:rsidR="006E34C5" w:rsidRPr="00367083" w:rsidRDefault="006E34C5" w:rsidP="00F91918">
            <w:r w:rsidRPr="006E34C5">
              <w:t>DOERTE LINDER</w:t>
            </w:r>
          </w:p>
        </w:tc>
        <w:tc>
          <w:tcPr>
            <w:tcW w:w="3938" w:type="dxa"/>
            <w:shd w:val="clear" w:color="auto" w:fill="auto"/>
          </w:tcPr>
          <w:p w:rsidR="006E34C5" w:rsidRPr="00367083" w:rsidRDefault="006E34C5" w:rsidP="00F91918">
            <w:pPr>
              <w:spacing w:line="100" w:lineRule="atLeast"/>
              <w:rPr>
                <w:lang w:val="en-CA" w:eastAsia="en-CA" w:bidi="ar-SA"/>
              </w:rPr>
            </w:pPr>
            <w:r>
              <w:rPr>
                <w:lang w:val="en-CA" w:eastAsia="en-CA" w:bidi="ar-SA"/>
              </w:rPr>
              <w:t>Accountant</w:t>
            </w:r>
          </w:p>
        </w:tc>
      </w:tr>
      <w:tr w:rsidR="006E34C5" w:rsidRPr="00367083" w:rsidTr="00C2049F">
        <w:trPr>
          <w:trHeight w:hRule="exact" w:val="284"/>
        </w:trPr>
        <w:tc>
          <w:tcPr>
            <w:tcW w:w="3938" w:type="dxa"/>
            <w:shd w:val="clear" w:color="auto" w:fill="auto"/>
          </w:tcPr>
          <w:p w:rsidR="006E34C5" w:rsidRPr="00367083" w:rsidRDefault="006E34C5" w:rsidP="00F91918">
            <w:r w:rsidRPr="006E34C5">
              <w:t>RICHARD BIGGS</w:t>
            </w:r>
          </w:p>
        </w:tc>
        <w:tc>
          <w:tcPr>
            <w:tcW w:w="3938" w:type="dxa"/>
            <w:shd w:val="clear" w:color="auto" w:fill="auto"/>
          </w:tcPr>
          <w:p w:rsidR="006E34C5" w:rsidRPr="00367083" w:rsidRDefault="006E34C5" w:rsidP="00F91918">
            <w:pPr>
              <w:spacing w:line="100" w:lineRule="atLeast"/>
              <w:rPr>
                <w:lang w:val="en-CA" w:eastAsia="en-CA" w:bidi="ar-SA"/>
              </w:rPr>
            </w:pPr>
            <w:r>
              <w:rPr>
                <w:lang w:val="en-CA" w:eastAsia="en-CA" w:bidi="ar-SA"/>
              </w:rPr>
              <w:t>CPA</w:t>
            </w:r>
          </w:p>
        </w:tc>
      </w:tr>
      <w:tr w:rsidR="006E34C5" w:rsidRPr="00367083" w:rsidTr="00C2049F">
        <w:trPr>
          <w:trHeight w:hRule="exact" w:val="284"/>
        </w:trPr>
        <w:tc>
          <w:tcPr>
            <w:tcW w:w="3938" w:type="dxa"/>
            <w:shd w:val="clear" w:color="auto" w:fill="auto"/>
          </w:tcPr>
          <w:p w:rsidR="006E34C5" w:rsidRPr="00367083" w:rsidRDefault="006E34C5" w:rsidP="00F91918">
            <w:r w:rsidRPr="006E34C5">
              <w:t>GREENSLATE</w:t>
            </w:r>
          </w:p>
        </w:tc>
        <w:tc>
          <w:tcPr>
            <w:tcW w:w="3938" w:type="dxa"/>
            <w:shd w:val="clear" w:color="auto" w:fill="auto"/>
          </w:tcPr>
          <w:p w:rsidR="006E34C5" w:rsidRPr="00367083" w:rsidRDefault="006E34C5" w:rsidP="00F91918">
            <w:pPr>
              <w:spacing w:line="100" w:lineRule="atLeast"/>
              <w:rPr>
                <w:lang w:val="en-CA" w:eastAsia="en-CA" w:bidi="ar-SA"/>
              </w:rPr>
            </w:pPr>
            <w:r>
              <w:rPr>
                <w:lang w:val="en-CA" w:eastAsia="en-CA" w:bidi="ar-SA"/>
              </w:rPr>
              <w:t>Payroll</w:t>
            </w:r>
          </w:p>
        </w:tc>
      </w:tr>
      <w:tr w:rsidR="006E34C5" w:rsidRPr="00367083" w:rsidTr="006E34C5">
        <w:trPr>
          <w:trHeight w:hRule="exact" w:val="567"/>
        </w:trPr>
        <w:tc>
          <w:tcPr>
            <w:tcW w:w="3938" w:type="dxa"/>
            <w:shd w:val="clear" w:color="auto" w:fill="auto"/>
          </w:tcPr>
          <w:p w:rsidR="006E34C5" w:rsidRPr="00367083" w:rsidRDefault="006E34C5" w:rsidP="006E34C5">
            <w:pPr>
              <w:pStyle w:val="NoSpacing"/>
            </w:pPr>
            <w:r w:rsidRPr="006E34C5">
              <w:t>ARTHUR J. GALLAGHER RISK MANAGEMENT SERVICES LLC</w:t>
            </w:r>
          </w:p>
        </w:tc>
        <w:tc>
          <w:tcPr>
            <w:tcW w:w="3938" w:type="dxa"/>
            <w:shd w:val="clear" w:color="auto" w:fill="auto"/>
          </w:tcPr>
          <w:p w:rsidR="006E34C5" w:rsidRPr="00367083" w:rsidRDefault="006E34C5" w:rsidP="00F91918">
            <w:pPr>
              <w:spacing w:line="100" w:lineRule="atLeast"/>
              <w:rPr>
                <w:lang w:val="en-CA" w:eastAsia="en-CA" w:bidi="ar-SA"/>
              </w:rPr>
            </w:pPr>
            <w:r>
              <w:rPr>
                <w:lang w:val="en-CA" w:eastAsia="en-CA" w:bidi="ar-SA"/>
              </w:rPr>
              <w:t>Insurance Services</w:t>
            </w:r>
          </w:p>
        </w:tc>
      </w:tr>
      <w:tr w:rsidR="006E34C5" w:rsidRPr="00367083" w:rsidTr="00C2049F">
        <w:trPr>
          <w:trHeight w:hRule="exact" w:val="284"/>
        </w:trPr>
        <w:tc>
          <w:tcPr>
            <w:tcW w:w="3938" w:type="dxa"/>
            <w:shd w:val="clear" w:color="auto" w:fill="auto"/>
          </w:tcPr>
          <w:p w:rsidR="006E34C5" w:rsidRPr="00367083" w:rsidRDefault="006E34C5" w:rsidP="00367083">
            <w:r w:rsidRPr="00367083">
              <w:t>BREAKDOWN SERVICES</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Casting Support Services </w:t>
            </w:r>
          </w:p>
        </w:tc>
      </w:tr>
      <w:tr w:rsidR="006E34C5" w:rsidRPr="00367083" w:rsidTr="00C2049F">
        <w:trPr>
          <w:trHeight w:hRule="exact" w:val="284"/>
        </w:trPr>
        <w:tc>
          <w:tcPr>
            <w:tcW w:w="3938" w:type="dxa"/>
            <w:shd w:val="clear" w:color="auto" w:fill="auto"/>
          </w:tcPr>
          <w:p w:rsidR="006E34C5" w:rsidRPr="00367083" w:rsidRDefault="006E34C5" w:rsidP="00367083">
            <w:r w:rsidRPr="00367083">
              <w:t>TOOTSIE TRUCK</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Catering </w:t>
            </w:r>
          </w:p>
        </w:tc>
      </w:tr>
      <w:tr w:rsidR="006E34C5" w:rsidRPr="00367083" w:rsidTr="00C2049F">
        <w:trPr>
          <w:trHeight w:hRule="exact" w:val="284"/>
        </w:trPr>
        <w:tc>
          <w:tcPr>
            <w:tcW w:w="3938" w:type="dxa"/>
            <w:shd w:val="clear" w:color="auto" w:fill="auto"/>
          </w:tcPr>
          <w:p w:rsidR="006E34C5" w:rsidRPr="00367083" w:rsidRDefault="006E34C5" w:rsidP="00367083">
            <w:r w:rsidRPr="006E34C5">
              <w:t>REBECCA SALDIVAR</w:t>
            </w:r>
          </w:p>
        </w:tc>
        <w:tc>
          <w:tcPr>
            <w:tcW w:w="3938" w:type="dxa"/>
            <w:shd w:val="clear" w:color="auto" w:fill="auto"/>
          </w:tcPr>
          <w:p w:rsidR="006E34C5" w:rsidRPr="00367083" w:rsidRDefault="006E34C5" w:rsidP="00367083">
            <w:pPr>
              <w:spacing w:line="100" w:lineRule="atLeast"/>
              <w:rPr>
                <w:lang w:val="en-CA" w:eastAsia="en-CA" w:bidi="ar-SA"/>
              </w:rPr>
            </w:pPr>
          </w:p>
        </w:tc>
      </w:tr>
      <w:tr w:rsidR="006E34C5" w:rsidRPr="00367083" w:rsidTr="00C2049F">
        <w:trPr>
          <w:trHeight w:hRule="exact" w:val="284"/>
        </w:trPr>
        <w:tc>
          <w:tcPr>
            <w:tcW w:w="3938" w:type="dxa"/>
            <w:shd w:val="clear" w:color="auto" w:fill="auto"/>
          </w:tcPr>
          <w:p w:rsidR="006E34C5" w:rsidRPr="00367083" w:rsidRDefault="006E34C5" w:rsidP="00367083">
            <w:r w:rsidRPr="00367083">
              <w:t>STORYBLOCKS</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Stock Footage </w:t>
            </w:r>
          </w:p>
        </w:tc>
      </w:tr>
      <w:tr w:rsidR="006E34C5" w:rsidRPr="00367083" w:rsidTr="00C2049F">
        <w:trPr>
          <w:trHeight w:hRule="exact" w:val="284"/>
        </w:trPr>
        <w:tc>
          <w:tcPr>
            <w:tcW w:w="3938" w:type="dxa"/>
            <w:shd w:val="clear" w:color="auto" w:fill="auto"/>
          </w:tcPr>
          <w:p w:rsidR="006E34C5" w:rsidRPr="00367083" w:rsidRDefault="006E34C5" w:rsidP="00367083">
            <w:r>
              <w:t>ADOBE STOCK</w:t>
            </w:r>
          </w:p>
        </w:tc>
        <w:tc>
          <w:tcPr>
            <w:tcW w:w="3938" w:type="dxa"/>
            <w:shd w:val="clear" w:color="auto" w:fill="auto"/>
          </w:tcPr>
          <w:p w:rsidR="006E34C5" w:rsidRPr="00367083" w:rsidRDefault="006E34C5" w:rsidP="00367083">
            <w:pPr>
              <w:spacing w:line="100" w:lineRule="atLeast"/>
              <w:rPr>
                <w:lang w:val="en-CA" w:eastAsia="en-CA" w:bidi="ar-SA"/>
              </w:rPr>
            </w:pPr>
          </w:p>
        </w:tc>
      </w:tr>
      <w:tr w:rsidR="006E34C5" w:rsidRPr="00367083" w:rsidTr="00C2049F">
        <w:trPr>
          <w:trHeight w:hRule="exact" w:val="284"/>
        </w:trPr>
        <w:tc>
          <w:tcPr>
            <w:tcW w:w="3938" w:type="dxa"/>
            <w:shd w:val="clear" w:color="auto" w:fill="auto"/>
          </w:tcPr>
          <w:p w:rsidR="006E34C5" w:rsidRPr="00367083" w:rsidRDefault="006E34C5" w:rsidP="00367083">
            <w:r w:rsidRPr="00367083">
              <w:lastRenderedPageBreak/>
              <w:t>POND5</w:t>
            </w:r>
          </w:p>
        </w:tc>
        <w:tc>
          <w:tcPr>
            <w:tcW w:w="3938" w:type="dxa"/>
            <w:shd w:val="clear" w:color="auto" w:fill="auto"/>
          </w:tcPr>
          <w:p w:rsidR="006E34C5" w:rsidRPr="00367083" w:rsidRDefault="006E34C5" w:rsidP="00367083">
            <w:pPr>
              <w:spacing w:line="100" w:lineRule="atLeast"/>
              <w:rPr>
                <w:lang w:val="en-CA" w:eastAsia="en-CA" w:bidi="ar-SA"/>
              </w:rPr>
            </w:pPr>
          </w:p>
        </w:tc>
      </w:tr>
      <w:tr w:rsidR="006E34C5" w:rsidRPr="00367083" w:rsidTr="00C2049F">
        <w:trPr>
          <w:trHeight w:hRule="exact" w:val="284"/>
        </w:trPr>
        <w:tc>
          <w:tcPr>
            <w:tcW w:w="3938" w:type="dxa"/>
            <w:shd w:val="clear" w:color="auto" w:fill="auto"/>
          </w:tcPr>
          <w:p w:rsidR="006E34C5" w:rsidRPr="00367083" w:rsidRDefault="006E34C5" w:rsidP="00367083">
            <w:r w:rsidRPr="00367083">
              <w:t>CLEARANCE UNLIMITED</w:t>
            </w:r>
          </w:p>
        </w:tc>
        <w:tc>
          <w:tcPr>
            <w:tcW w:w="3938" w:type="dxa"/>
            <w:shd w:val="clear" w:color="auto" w:fill="auto"/>
          </w:tcPr>
          <w:p w:rsidR="006E34C5" w:rsidRPr="00367083" w:rsidRDefault="006E34C5" w:rsidP="00367083">
            <w:pPr>
              <w:spacing w:line="100" w:lineRule="atLeast"/>
              <w:rPr>
                <w:lang w:val="en-CA" w:eastAsia="en-CA" w:bidi="ar-SA"/>
              </w:rPr>
            </w:pPr>
            <w:r w:rsidRPr="00367083">
              <w:rPr>
                <w:lang w:val="en-CA" w:eastAsia="en-CA" w:bidi="ar-SA"/>
              </w:rPr>
              <w:t xml:space="preserve">Script Clearance </w:t>
            </w:r>
          </w:p>
        </w:tc>
      </w:tr>
      <w:tr w:rsidR="006E34C5" w:rsidRPr="00367083" w:rsidTr="00C2049F">
        <w:trPr>
          <w:trHeight w:hRule="exact" w:val="284"/>
        </w:trPr>
        <w:tc>
          <w:tcPr>
            <w:tcW w:w="3938" w:type="dxa"/>
            <w:shd w:val="clear" w:color="auto" w:fill="auto"/>
          </w:tcPr>
          <w:p w:rsidR="006E34C5" w:rsidRPr="00367083" w:rsidRDefault="006E34C5" w:rsidP="00367083">
            <w:r w:rsidRPr="00367083">
              <w:t>SUZY VAUGHAN</w:t>
            </w:r>
          </w:p>
        </w:tc>
        <w:tc>
          <w:tcPr>
            <w:tcW w:w="3938" w:type="dxa"/>
            <w:shd w:val="clear" w:color="auto" w:fill="auto"/>
          </w:tcPr>
          <w:p w:rsidR="006E34C5" w:rsidRPr="00367083" w:rsidRDefault="006E34C5" w:rsidP="00367083">
            <w:pPr>
              <w:spacing w:line="100" w:lineRule="atLeast"/>
              <w:rPr>
                <w:lang w:val="en-CA" w:eastAsia="en-CA" w:bidi="ar-SA"/>
              </w:rPr>
            </w:pPr>
          </w:p>
        </w:tc>
      </w:tr>
      <w:tr w:rsidR="006E34C5" w:rsidRPr="00367083" w:rsidTr="00C2049F">
        <w:trPr>
          <w:trHeight w:hRule="exact" w:val="284"/>
        </w:trPr>
        <w:tc>
          <w:tcPr>
            <w:tcW w:w="3938" w:type="dxa"/>
            <w:shd w:val="clear" w:color="auto" w:fill="auto"/>
          </w:tcPr>
          <w:p w:rsidR="006E34C5" w:rsidRPr="00367083" w:rsidRDefault="006E34C5" w:rsidP="00367083">
            <w:r w:rsidRPr="006E34C5">
              <w:t>GRAVITY GRIP</w:t>
            </w:r>
          </w:p>
        </w:tc>
        <w:tc>
          <w:tcPr>
            <w:tcW w:w="3938" w:type="dxa"/>
            <w:shd w:val="clear" w:color="auto" w:fill="auto"/>
          </w:tcPr>
          <w:p w:rsidR="006E34C5" w:rsidRPr="00C52234" w:rsidRDefault="006E34C5" w:rsidP="00367083">
            <w:pPr>
              <w:spacing w:line="100" w:lineRule="atLeast"/>
              <w:rPr>
                <w:lang w:val="en-CA" w:eastAsia="en-CA" w:bidi="ar-SA"/>
              </w:rPr>
            </w:pPr>
            <w:r w:rsidRPr="00C52234">
              <w:rPr>
                <w:lang w:val="en-CA" w:eastAsia="en-CA" w:bidi="ar-SA"/>
              </w:rPr>
              <w:t>Grip and Lighting Equipment</w:t>
            </w:r>
          </w:p>
        </w:tc>
      </w:tr>
      <w:tr w:rsidR="006E34C5" w:rsidRPr="00367083" w:rsidTr="00C2049F">
        <w:trPr>
          <w:trHeight w:hRule="exact" w:val="284"/>
        </w:trPr>
        <w:tc>
          <w:tcPr>
            <w:tcW w:w="3938" w:type="dxa"/>
            <w:shd w:val="clear" w:color="auto" w:fill="auto"/>
          </w:tcPr>
          <w:p w:rsidR="006E34C5" w:rsidRPr="00367083" w:rsidRDefault="00944DA3" w:rsidP="00367083">
            <w:pPr>
              <w:rPr>
                <w:highlight w:val="yellow"/>
              </w:rPr>
            </w:pPr>
            <w:r w:rsidRPr="00944DA3">
              <w:t>NASHVILLE CAMERA</w:t>
            </w:r>
          </w:p>
        </w:tc>
        <w:tc>
          <w:tcPr>
            <w:tcW w:w="3938" w:type="dxa"/>
            <w:shd w:val="clear" w:color="auto" w:fill="auto"/>
          </w:tcPr>
          <w:p w:rsidR="006E34C5" w:rsidRPr="00C52234" w:rsidRDefault="006E34C5" w:rsidP="00367083">
            <w:pPr>
              <w:spacing w:line="100" w:lineRule="atLeast"/>
              <w:rPr>
                <w:lang w:val="en-CA" w:eastAsia="en-CA" w:bidi="ar-SA"/>
              </w:rPr>
            </w:pPr>
            <w:r w:rsidRPr="00C52234">
              <w:rPr>
                <w:lang w:val="en-CA" w:eastAsia="en-CA" w:bidi="ar-SA"/>
              </w:rPr>
              <w:t>Camera Equipment</w:t>
            </w:r>
          </w:p>
        </w:tc>
      </w:tr>
      <w:tr w:rsidR="006E34C5" w:rsidRPr="00367083" w:rsidTr="00C2049F">
        <w:trPr>
          <w:trHeight w:hRule="exact" w:val="284"/>
        </w:trPr>
        <w:tc>
          <w:tcPr>
            <w:tcW w:w="3938" w:type="dxa"/>
            <w:shd w:val="clear" w:color="auto" w:fill="auto"/>
          </w:tcPr>
          <w:p w:rsidR="006E34C5" w:rsidRPr="00367083" w:rsidRDefault="00944DA3" w:rsidP="00367083">
            <w:pPr>
              <w:rPr>
                <w:highlight w:val="yellow"/>
              </w:rPr>
            </w:pPr>
            <w:r w:rsidRPr="00944DA3">
              <w:t>NASHVILLE GRIP</w:t>
            </w:r>
          </w:p>
        </w:tc>
        <w:tc>
          <w:tcPr>
            <w:tcW w:w="3938" w:type="dxa"/>
            <w:shd w:val="clear" w:color="auto" w:fill="auto"/>
          </w:tcPr>
          <w:p w:rsidR="006E34C5" w:rsidRPr="00C52234" w:rsidRDefault="006E34C5" w:rsidP="00367083">
            <w:pPr>
              <w:spacing w:line="100" w:lineRule="atLeast"/>
              <w:rPr>
                <w:lang w:val="en-CA" w:eastAsia="en-CA" w:bidi="ar-SA"/>
              </w:rPr>
            </w:pPr>
            <w:r w:rsidRPr="00C52234">
              <w:rPr>
                <w:lang w:val="en-CA" w:eastAsia="en-CA" w:bidi="ar-SA"/>
              </w:rPr>
              <w:t>Production Equipment</w:t>
            </w:r>
          </w:p>
        </w:tc>
      </w:tr>
      <w:tr w:rsidR="009B4A10" w:rsidRPr="00367083" w:rsidTr="00E14675">
        <w:trPr>
          <w:trHeight w:hRule="exact" w:val="284"/>
        </w:trPr>
        <w:tc>
          <w:tcPr>
            <w:tcW w:w="7876" w:type="dxa"/>
            <w:gridSpan w:val="2"/>
            <w:shd w:val="clear" w:color="auto" w:fill="auto"/>
          </w:tcPr>
          <w:p w:rsidR="009B4A10" w:rsidRPr="004001E3" w:rsidRDefault="009B4A10" w:rsidP="00562F59">
            <w:pPr>
              <w:pStyle w:val="NormalWeb"/>
              <w:spacing w:after="160"/>
              <w:jc w:val="center"/>
              <w:rPr>
                <w:rFonts w:ascii="Calibri" w:hAnsi="Calibri" w:cs="Calibri"/>
                <w:color w:val="000000"/>
                <w:sz w:val="22"/>
              </w:rPr>
            </w:pPr>
          </w:p>
        </w:tc>
      </w:tr>
      <w:tr w:rsidR="00944DA3" w:rsidRPr="00367083" w:rsidTr="00E14675">
        <w:trPr>
          <w:trHeight w:hRule="exact" w:val="284"/>
        </w:trPr>
        <w:tc>
          <w:tcPr>
            <w:tcW w:w="7876" w:type="dxa"/>
            <w:gridSpan w:val="2"/>
            <w:shd w:val="clear" w:color="auto" w:fill="auto"/>
          </w:tcPr>
          <w:p w:rsidR="00944DA3" w:rsidRPr="004001E3" w:rsidRDefault="00944DA3" w:rsidP="00562F59">
            <w:pPr>
              <w:pStyle w:val="NormalWeb"/>
              <w:spacing w:after="160"/>
              <w:jc w:val="center"/>
            </w:pPr>
            <w:r w:rsidRPr="004001E3">
              <w:rPr>
                <w:rFonts w:ascii="Calibri" w:hAnsi="Calibri" w:cs="Calibri"/>
                <w:color w:val="000000"/>
                <w:sz w:val="22"/>
              </w:rPr>
              <w:t>Special Thanks To</w:t>
            </w:r>
          </w:p>
        </w:tc>
      </w:tr>
      <w:tr w:rsidR="00944DA3" w:rsidRPr="00367083" w:rsidTr="00B349A3">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The Governor and The State of Tennessee</w:t>
            </w:r>
          </w:p>
        </w:tc>
      </w:tr>
      <w:tr w:rsidR="00944DA3" w:rsidRPr="00367083" w:rsidTr="0016426B">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Bob Raines, Gisela Moore and The Tennessee Entertainment Commission</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Department of Economic and Community Development</w:t>
            </w:r>
          </w:p>
        </w:tc>
      </w:tr>
      <w:tr w:rsidR="00944DA3" w:rsidRPr="00367083" w:rsidTr="000E6BD1">
        <w:trPr>
          <w:trHeight w:hRule="exact" w:val="284"/>
        </w:trPr>
        <w:tc>
          <w:tcPr>
            <w:tcW w:w="7876" w:type="dxa"/>
            <w:gridSpan w:val="2"/>
            <w:shd w:val="clear" w:color="auto" w:fill="auto"/>
          </w:tcPr>
          <w:p w:rsidR="00944DA3" w:rsidRPr="004001E3" w:rsidRDefault="00944DA3" w:rsidP="00562F59"/>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Kim Bumpas</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President, Visit Knoxville</w:t>
            </w:r>
          </w:p>
        </w:tc>
      </w:tr>
      <w:tr w:rsidR="00944DA3" w:rsidRPr="00367083" w:rsidTr="000E6BD1">
        <w:trPr>
          <w:trHeight w:hRule="exact" w:val="284"/>
        </w:trPr>
        <w:tc>
          <w:tcPr>
            <w:tcW w:w="7876" w:type="dxa"/>
            <w:gridSpan w:val="2"/>
            <w:shd w:val="clear" w:color="auto" w:fill="auto"/>
          </w:tcPr>
          <w:p w:rsidR="00944DA3" w:rsidRPr="004001E3" w:rsidRDefault="00944DA3" w:rsidP="00562F59"/>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Curt Willis</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Film Office Director, Visit Knoxville</w:t>
            </w:r>
          </w:p>
        </w:tc>
      </w:tr>
      <w:tr w:rsidR="00944DA3" w:rsidRPr="00367083" w:rsidTr="000E6BD1">
        <w:trPr>
          <w:trHeight w:hRule="exact" w:val="284"/>
        </w:trPr>
        <w:tc>
          <w:tcPr>
            <w:tcW w:w="7876" w:type="dxa"/>
            <w:gridSpan w:val="2"/>
            <w:shd w:val="clear" w:color="auto" w:fill="auto"/>
          </w:tcPr>
          <w:p w:rsidR="00944DA3" w:rsidRPr="004001E3" w:rsidRDefault="00944DA3" w:rsidP="00562F59"/>
        </w:tc>
      </w:tr>
      <w:tr w:rsidR="00944DA3" w:rsidRPr="00367083" w:rsidTr="000E6BD1">
        <w:trPr>
          <w:trHeight w:hRule="exact" w:val="284"/>
        </w:trPr>
        <w:tc>
          <w:tcPr>
            <w:tcW w:w="7876" w:type="dxa"/>
            <w:gridSpan w:val="2"/>
            <w:shd w:val="clear" w:color="auto" w:fill="auto"/>
          </w:tcPr>
          <w:p w:rsidR="00944DA3" w:rsidRPr="004001E3" w:rsidRDefault="00944DA3" w:rsidP="00944DA3">
            <w:pPr>
              <w:pStyle w:val="NormalWeb"/>
              <w:spacing w:after="160"/>
              <w:jc w:val="center"/>
            </w:pPr>
            <w:r w:rsidRPr="004001E3">
              <w:rPr>
                <w:rFonts w:ascii="Calibri" w:hAnsi="Calibri" w:cs="Calibri"/>
                <w:color w:val="000000"/>
                <w:sz w:val="22"/>
              </w:rPr>
              <w:t>Rachel Holmes</w:t>
            </w:r>
            <w:r w:rsidRPr="004001E3">
              <w:rPr>
                <w:rFonts w:ascii="Arial" w:hAnsi="Arial" w:cs="Arial"/>
                <w:color w:val="000000"/>
                <w:sz w:val="22"/>
              </w:rPr>
              <w:t xml:space="preserve"> </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rPr>
                <w:rFonts w:ascii="Calibri" w:hAnsi="Calibri" w:cs="Calibri"/>
                <w:color w:val="000000"/>
                <w:sz w:val="22"/>
              </w:rPr>
            </w:pPr>
            <w:r w:rsidRPr="00944DA3">
              <w:rPr>
                <w:rFonts w:ascii="Calibri" w:hAnsi="Calibri" w:cs="Calibri"/>
                <w:color w:val="000000"/>
                <w:sz w:val="22"/>
              </w:rPr>
              <w:t>Director, Special Events</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rPr>
                <w:rFonts w:ascii="Calibri" w:hAnsi="Calibri" w:cs="Calibri"/>
                <w:color w:val="000000"/>
                <w:sz w:val="22"/>
              </w:rPr>
            </w:pPr>
            <w:r w:rsidRPr="00944DA3">
              <w:rPr>
                <w:rFonts w:ascii="Calibri" w:hAnsi="Calibri" w:cs="Calibri"/>
                <w:color w:val="000000"/>
                <w:sz w:val="22"/>
              </w:rPr>
              <w:t>National Parks Conservation Association</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rPr>
                <w:rFonts w:ascii="Calibri" w:hAnsi="Calibri" w:cs="Calibri"/>
                <w:color w:val="000000"/>
                <w:sz w:val="22"/>
              </w:rPr>
            </w:pP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Laura Blythe</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Program Director, Cherokee Historical Association</w:t>
            </w:r>
          </w:p>
        </w:tc>
      </w:tr>
      <w:tr w:rsidR="00944DA3" w:rsidRPr="00367083" w:rsidTr="000E6BD1">
        <w:trPr>
          <w:trHeight w:hRule="exact" w:val="284"/>
        </w:trPr>
        <w:tc>
          <w:tcPr>
            <w:tcW w:w="7876" w:type="dxa"/>
            <w:gridSpan w:val="2"/>
            <w:shd w:val="clear" w:color="auto" w:fill="auto"/>
          </w:tcPr>
          <w:p w:rsidR="00944DA3" w:rsidRPr="004001E3" w:rsidRDefault="00944DA3" w:rsidP="00562F59"/>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Jayson Crusenberry and Kristy Herron</w:t>
            </w:r>
          </w:p>
        </w:tc>
      </w:tr>
      <w:tr w:rsidR="00944DA3" w:rsidRPr="00367083" w:rsidTr="000E6BD1">
        <w:trPr>
          <w:trHeight w:hRule="exact" w:val="284"/>
        </w:trPr>
        <w:tc>
          <w:tcPr>
            <w:tcW w:w="7876" w:type="dxa"/>
            <w:gridSpan w:val="2"/>
            <w:shd w:val="clear" w:color="auto" w:fill="auto"/>
          </w:tcPr>
          <w:p w:rsidR="00944DA3" w:rsidRPr="004001E3" w:rsidRDefault="00944DA3" w:rsidP="00562F59">
            <w:pPr>
              <w:pStyle w:val="NormalWeb"/>
              <w:spacing w:after="0"/>
              <w:jc w:val="center"/>
            </w:pPr>
            <w:r w:rsidRPr="004001E3">
              <w:rPr>
                <w:rFonts w:ascii="Calibri" w:hAnsi="Calibri" w:cs="Calibri"/>
                <w:color w:val="000000"/>
                <w:sz w:val="22"/>
              </w:rPr>
              <w:t>Eastern Band of Cherokee Indians Film Commission</w:t>
            </w:r>
          </w:p>
        </w:tc>
      </w:tr>
    </w:tbl>
    <w:p w:rsidR="00FF775A" w:rsidRPr="005C7DF7" w:rsidRDefault="00A92F89" w:rsidP="005740B9">
      <w:pPr>
        <w:pStyle w:val="Heading1"/>
        <w:rPr>
          <w:rFonts w:cs="Helvetica"/>
        </w:rPr>
      </w:pPr>
      <w:r w:rsidRPr="005C7DF7">
        <w:rPr>
          <w:w w:val="110"/>
        </w:rPr>
        <w:t>Producer Biographies</w:t>
      </w:r>
    </w:p>
    <w:p w:rsidR="00B20AF3" w:rsidRPr="0054393A" w:rsidRDefault="00B20AF3" w:rsidP="00B20AF3">
      <w:pPr>
        <w:rPr>
          <w:rFonts w:eastAsiaTheme="majorEastAsia" w:cstheme="majorBidi"/>
          <w:b/>
          <w:bCs/>
          <w:sz w:val="26"/>
          <w:szCs w:val="26"/>
        </w:rPr>
      </w:pPr>
      <w:r w:rsidRPr="0054393A">
        <w:rPr>
          <w:rFonts w:eastAsiaTheme="majorEastAsia" w:cstheme="majorBidi"/>
          <w:b/>
          <w:bCs/>
          <w:sz w:val="26"/>
          <w:szCs w:val="26"/>
        </w:rPr>
        <w:t>TIMOTHY O.  JOHNSON – Executive Producer</w:t>
      </w:r>
    </w:p>
    <w:p w:rsidR="00B20AF3" w:rsidRPr="0054393A" w:rsidRDefault="00B20AF3" w:rsidP="00B20AF3">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B20AF3" w:rsidRPr="0054393A" w:rsidRDefault="00B20AF3" w:rsidP="00B20AF3">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B20AF3" w:rsidRPr="0054393A" w:rsidRDefault="00B20AF3" w:rsidP="00B20AF3">
      <w:pPr>
        <w:rPr>
          <w:rFonts w:eastAsiaTheme="majorEastAsia"/>
        </w:rPr>
      </w:pPr>
      <w:r w:rsidRPr="0054393A">
        <w:rPr>
          <w:rFonts w:eastAsiaTheme="majorEastAsia"/>
        </w:rPr>
        <w:t xml:space="preserve">Johnson is also responsible for producing the international hit series, DR. QUINN, MEDICINE WOMAN for CBS for over 5 seasons. During his 100-episode tenure, he also developed and produced the original </w:t>
      </w:r>
      <w:r w:rsidRPr="0054393A">
        <w:rPr>
          <w:rFonts w:eastAsiaTheme="majorEastAsia"/>
        </w:rPr>
        <w:lastRenderedPageBreak/>
        <w:t>docu-drama COLD CASE for CBS network, which was the very first program to integrate television with the Internet.</w:t>
      </w:r>
    </w:p>
    <w:p w:rsidR="00B20AF3" w:rsidRPr="0054393A" w:rsidRDefault="00B20AF3" w:rsidP="00B20AF3">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B20AF3" w:rsidRPr="0054393A" w:rsidRDefault="00B20AF3" w:rsidP="00B20AF3">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B20AF3" w:rsidRPr="0054393A" w:rsidRDefault="00B20AF3" w:rsidP="00B20AF3">
      <w:pPr>
        <w:rPr>
          <w:rFonts w:eastAsiaTheme="majorEastAsia" w:cstheme="majorBidi"/>
          <w:b/>
          <w:bCs/>
          <w:sz w:val="26"/>
          <w:szCs w:val="26"/>
        </w:rPr>
      </w:pPr>
      <w:r w:rsidRPr="0054393A">
        <w:rPr>
          <w:rFonts w:eastAsiaTheme="majorEastAsia" w:cstheme="majorBidi"/>
          <w:b/>
          <w:bCs/>
          <w:sz w:val="26"/>
          <w:szCs w:val="26"/>
        </w:rPr>
        <w:t>JOHNSON PRODUCTION GROUP</w:t>
      </w:r>
    </w:p>
    <w:p w:rsidR="00B20AF3" w:rsidRDefault="00B20AF3" w:rsidP="00B20AF3">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70684" w:rsidRDefault="00470684" w:rsidP="00470684">
      <w:pPr>
        <w:pStyle w:val="Heading2"/>
      </w:pPr>
      <w:r w:rsidRPr="00470684">
        <w:t xml:space="preserve">JOSEPH WILKA </w:t>
      </w:r>
      <w:r w:rsidRPr="007D36F2">
        <w:t xml:space="preserve">– </w:t>
      </w:r>
      <w:r>
        <w:t>Executive Producer</w:t>
      </w:r>
    </w:p>
    <w:p w:rsidR="00470684" w:rsidRDefault="00470684" w:rsidP="00470684">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1B5DE3" w:rsidRDefault="001B5DE3" w:rsidP="001B5DE3">
      <w:pPr>
        <w:pStyle w:val="Heading2"/>
      </w:pPr>
      <w:r>
        <w:t>LISA ALFORD</w:t>
      </w:r>
      <w:r w:rsidRPr="001B5DE3">
        <w:t xml:space="preserve"> – Co-Executive Producer</w:t>
      </w:r>
    </w:p>
    <w:p w:rsidR="001B5DE3" w:rsidRPr="002875BD" w:rsidRDefault="001B5DE3" w:rsidP="001B5DE3">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470684" w:rsidRPr="001411A0" w:rsidRDefault="00470684" w:rsidP="00470684">
      <w:r w:rsidRPr="00470684">
        <w:rPr>
          <w:rStyle w:val="Heading2Char"/>
        </w:rPr>
        <w:lastRenderedPageBreak/>
        <w:t>ROBERT BALLO – Producer</w:t>
      </w:r>
      <w:r w:rsidRPr="00470684">
        <w:rPr>
          <w:rStyle w:val="Heading2Char"/>
        </w:rPr>
        <w:br/>
      </w:r>
      <w:r w:rsidRPr="001411A0">
        <w:t xml:space="preserve">With over 34 years of industry experience, Robert Ballo has created award-winning productions for clients that include ABC, TBS, PBS, Discovery Channel, and Lifetime, and that have aired on national network television, cable networks, and internationally in Asia and Europe. As Director of Photography and Producer at Shadowland, Ballo has created over a dozen feature films seen on the Lifetime Network and distributed internationally. As Director of Photography, his Shadowland films include MISSING AT 17, THE SURROGATE, STALKED AT 17, TEENAGE BANK HEIST, WALKING THE HALLS, BETRAYED AT 17, HOME INVASION, MATERNAL OBSESSION, ACCUSED AT 17 and </w:t>
      </w:r>
      <w:r w:rsidRPr="001411A0">
        <w:rPr>
          <w:bCs/>
        </w:rPr>
        <w:t>SPECTRES</w:t>
      </w:r>
      <w:r w:rsidRPr="001411A0">
        <w:t xml:space="preserve">. Other feature film credits include </w:t>
      </w:r>
      <w:r w:rsidRPr="001411A0">
        <w:rPr>
          <w:bCs/>
        </w:rPr>
        <w:t>RUNNIN' AT MIDNITE</w:t>
      </w:r>
      <w:r w:rsidRPr="001411A0">
        <w:t xml:space="preserve">, </w:t>
      </w:r>
      <w:r w:rsidRPr="001411A0">
        <w:rPr>
          <w:bCs/>
        </w:rPr>
        <w:t>THE AFFAIR</w:t>
      </w:r>
      <w:r w:rsidRPr="001411A0">
        <w:rPr>
          <w:b/>
          <w:bCs/>
        </w:rPr>
        <w:t xml:space="preserve"> </w:t>
      </w:r>
      <w:r w:rsidRPr="001411A0">
        <w:t xml:space="preserve">and </w:t>
      </w:r>
      <w:r w:rsidRPr="001411A0">
        <w:rPr>
          <w:bCs/>
        </w:rPr>
        <w:t>STARVING ARTISTS</w:t>
      </w:r>
      <w:r w:rsidRPr="001411A0">
        <w:t>. Ballo has also traveled the world on many documentary productions.</w:t>
      </w:r>
    </w:p>
    <w:p w:rsidR="00470684" w:rsidRPr="001411A0" w:rsidRDefault="00470684" w:rsidP="00470684">
      <w:r w:rsidRPr="001411A0">
        <w:t xml:space="preserve">His television credits for national broadcast and cable networks include </w:t>
      </w:r>
      <w:r w:rsidRPr="001411A0">
        <w:rPr>
          <w:bCs/>
        </w:rPr>
        <w:t>COLLEGE SPORTS IN AMERICA</w:t>
      </w:r>
      <w:r w:rsidRPr="001411A0">
        <w:t xml:space="preserve">, </w:t>
      </w:r>
      <w:r w:rsidRPr="001411A0">
        <w:rPr>
          <w:bCs/>
        </w:rPr>
        <w:t>GREAT EUROPEAN BALLOON ADVENTURE</w:t>
      </w:r>
      <w:r w:rsidRPr="001411A0">
        <w:t xml:space="preserve">, </w:t>
      </w:r>
      <w:r w:rsidRPr="001411A0">
        <w:rPr>
          <w:bCs/>
        </w:rPr>
        <w:t>DIRTY HARRY THE ORIGINAL</w:t>
      </w:r>
      <w:r w:rsidRPr="001411A0">
        <w:t xml:space="preserve">, </w:t>
      </w:r>
      <w:r w:rsidRPr="001411A0">
        <w:rPr>
          <w:bCs/>
        </w:rPr>
        <w:t>THE GREAT YEAR</w:t>
      </w:r>
      <w:r w:rsidRPr="001411A0">
        <w:t xml:space="preserve">, and </w:t>
      </w:r>
      <w:r w:rsidRPr="001411A0">
        <w:rPr>
          <w:bCs/>
        </w:rPr>
        <w:t>THE ROSE PARADE - PAGEANT FOR THE AGES</w:t>
      </w:r>
      <w:r w:rsidRPr="001411A0">
        <w:t>. Through his other digital motion picture company, GOAL Productions, Ballo works with Fortune 500 companies, non-profit organizations and government agencies to produce sales and marketing videos as promotional communications.</w:t>
      </w:r>
      <w:r>
        <w:t xml:space="preserve"> </w:t>
      </w:r>
      <w:r w:rsidRPr="001411A0">
        <w:t>After a twenty-year tenure teaching film and video imaging, Ballo recently retired from his position as an Associate Professor of Practice at USC’s School of Cinematic Arts. A graduate of the USC film production program himself, Ballo is a member of the Academy of Television Arts and Sciences.</w:t>
      </w:r>
    </w:p>
    <w:p w:rsidR="00470684" w:rsidRDefault="00470684" w:rsidP="00470684">
      <w:pPr>
        <w:pStyle w:val="Heading2"/>
      </w:pPr>
      <w:r w:rsidRPr="002244EA">
        <w:t>ROBIN CONLY</w:t>
      </w:r>
      <w:r w:rsidR="001B5DE3">
        <w:t xml:space="preserve"> – </w:t>
      </w:r>
      <w:r>
        <w:t>Producer</w:t>
      </w:r>
    </w:p>
    <w:p w:rsidR="00470684" w:rsidRPr="00BF6211" w:rsidRDefault="00470684" w:rsidP="00470684">
      <w:pPr>
        <w:spacing w:after="120"/>
      </w:pPr>
      <w:r w:rsidRPr="00BF6211">
        <w:t>Robin is a boots-on-the-ground producer who can take any project from development thru deliverables; always aware of the artistic vision of the movies she makes. She is a PGA and DGA member who produced and directed a variety of successful, award-winning projects before joining Shadowboxer</w:t>
      </w:r>
      <w:r>
        <w:t>.</w:t>
      </w:r>
      <w:r w:rsidRPr="00BF6211">
        <w:t xml:space="preserve"> Films. Most notable are her family films that can be seen on networks including HBO, Hallmark, Showtime, Hulu, Tubi and Netflix. At Shadowboxer Films, she has produced and overseen post-production on over a dozen features since 2021.</w:t>
      </w:r>
    </w:p>
    <w:p w:rsidR="00470684" w:rsidRDefault="00470684" w:rsidP="00470684">
      <w:pPr>
        <w:spacing w:after="120"/>
      </w:pPr>
      <w:r w:rsidRPr="00BF6211">
        <w:t>Her BA is in Radio / TV and Film production from the University of Louisiana.</w:t>
      </w:r>
    </w:p>
    <w:p w:rsidR="00B970CB" w:rsidRPr="005C7DF7" w:rsidRDefault="00405435" w:rsidP="005740B9">
      <w:pPr>
        <w:pStyle w:val="Heading2"/>
        <w:rPr>
          <w:w w:val="110"/>
        </w:rPr>
      </w:pPr>
      <w:r>
        <w:rPr>
          <w:w w:val="110"/>
        </w:rPr>
        <w:t>B</w:t>
      </w:r>
      <w:r w:rsidR="00B970CB" w:rsidRPr="005C7DF7">
        <w:rPr>
          <w:w w:val="110"/>
        </w:rPr>
        <w:t>illing Block</w:t>
      </w:r>
    </w:p>
    <w:p w:rsidR="00CE6E87" w:rsidRDefault="00CE6E87" w:rsidP="00CE6E87">
      <w:pPr>
        <w:jc w:val="center"/>
        <w:rPr>
          <w:sz w:val="26"/>
          <w:szCs w:val="26"/>
        </w:rPr>
      </w:pPr>
      <w:r w:rsidRPr="00CE6E87">
        <w:rPr>
          <w:sz w:val="26"/>
          <w:szCs w:val="26"/>
        </w:rPr>
        <w:t>JOHNSON PRODUCTION GROUP In Association With SHADOWBOXER FILMS Presents "</w:t>
      </w:r>
      <w:r w:rsidR="00FB6652">
        <w:rPr>
          <w:sz w:val="26"/>
          <w:szCs w:val="26"/>
        </w:rPr>
        <w:t xml:space="preserve">LOVE IN </w:t>
      </w:r>
      <w:r w:rsidR="000D129E">
        <w:rPr>
          <w:sz w:val="26"/>
          <w:szCs w:val="26"/>
        </w:rPr>
        <w:t xml:space="preserve">THE </w:t>
      </w:r>
      <w:r w:rsidR="00063D00">
        <w:rPr>
          <w:sz w:val="26"/>
          <w:szCs w:val="26"/>
        </w:rPr>
        <w:t>GREAT</w:t>
      </w:r>
      <w:r w:rsidR="000D129E">
        <w:rPr>
          <w:sz w:val="26"/>
          <w:szCs w:val="26"/>
        </w:rPr>
        <w:t xml:space="preserve"> SMOKY MOUNTAINS</w:t>
      </w:r>
      <w:r w:rsidRPr="00CE6E87">
        <w:rPr>
          <w:sz w:val="26"/>
          <w:szCs w:val="26"/>
        </w:rPr>
        <w:t>: A NATIONAL PARK ROMANCE”</w:t>
      </w:r>
      <w:r>
        <w:rPr>
          <w:sz w:val="26"/>
          <w:szCs w:val="26"/>
        </w:rPr>
        <w:t xml:space="preserve">  </w:t>
      </w:r>
      <w:r>
        <w:rPr>
          <w:sz w:val="26"/>
          <w:szCs w:val="26"/>
        </w:rPr>
        <w:br/>
      </w:r>
      <w:r w:rsidRPr="00CE6E87">
        <w:rPr>
          <w:sz w:val="26"/>
          <w:szCs w:val="26"/>
        </w:rPr>
        <w:t xml:space="preserve">Starring ARIELLE KEBBEL </w:t>
      </w:r>
      <w:r>
        <w:rPr>
          <w:sz w:val="26"/>
          <w:szCs w:val="26"/>
        </w:rPr>
        <w:t xml:space="preserve"> </w:t>
      </w:r>
      <w:r w:rsidRPr="00CE6E87">
        <w:rPr>
          <w:sz w:val="26"/>
          <w:szCs w:val="26"/>
        </w:rPr>
        <w:t xml:space="preserve">ZACH ROERIG </w:t>
      </w:r>
      <w:r>
        <w:rPr>
          <w:sz w:val="26"/>
          <w:szCs w:val="26"/>
        </w:rPr>
        <w:t xml:space="preserve"> </w:t>
      </w:r>
      <w:r w:rsidRPr="00CE6E87">
        <w:rPr>
          <w:sz w:val="26"/>
          <w:szCs w:val="26"/>
        </w:rPr>
        <w:t xml:space="preserve">Casting </w:t>
      </w:r>
      <w:r w:rsidR="00063D00">
        <w:rPr>
          <w:sz w:val="26"/>
          <w:szCs w:val="26"/>
        </w:rPr>
        <w:t>b</w:t>
      </w:r>
      <w:r w:rsidRPr="00CE6E87">
        <w:rPr>
          <w:sz w:val="26"/>
          <w:szCs w:val="26"/>
        </w:rPr>
        <w:t xml:space="preserve">y </w:t>
      </w:r>
      <w:r w:rsidR="00B20AF3" w:rsidRPr="00B20AF3">
        <w:rPr>
          <w:sz w:val="26"/>
          <w:szCs w:val="26"/>
        </w:rPr>
        <w:t xml:space="preserve">ROBIN DE LANO </w:t>
      </w:r>
      <w:r w:rsidR="00B20AF3">
        <w:rPr>
          <w:sz w:val="26"/>
          <w:szCs w:val="26"/>
        </w:rPr>
        <w:t xml:space="preserve">&amp; </w:t>
      </w:r>
      <w:r w:rsidRPr="00CE6E87">
        <w:rPr>
          <w:sz w:val="26"/>
          <w:szCs w:val="26"/>
        </w:rPr>
        <w:t xml:space="preserve">NICOLE DIONNE  </w:t>
      </w:r>
      <w:r w:rsidR="00B20AF3">
        <w:rPr>
          <w:sz w:val="26"/>
          <w:szCs w:val="26"/>
        </w:rPr>
        <w:t xml:space="preserve"> </w:t>
      </w:r>
      <w:r w:rsidRPr="00CE6E87">
        <w:rPr>
          <w:sz w:val="26"/>
          <w:szCs w:val="26"/>
        </w:rPr>
        <w:t xml:space="preserve"> </w:t>
      </w:r>
      <w:r>
        <w:rPr>
          <w:sz w:val="26"/>
          <w:szCs w:val="26"/>
        </w:rPr>
        <w:t xml:space="preserve"> </w:t>
      </w:r>
      <w:r w:rsidRPr="00CE6E87">
        <w:rPr>
          <w:sz w:val="26"/>
          <w:szCs w:val="26"/>
        </w:rPr>
        <w:t xml:space="preserve">Music </w:t>
      </w:r>
      <w:r w:rsidR="00063D00">
        <w:rPr>
          <w:sz w:val="26"/>
          <w:szCs w:val="26"/>
        </w:rPr>
        <w:t>b</w:t>
      </w:r>
      <w:r w:rsidRPr="00CE6E87">
        <w:rPr>
          <w:sz w:val="26"/>
          <w:szCs w:val="26"/>
        </w:rPr>
        <w:t xml:space="preserve">y RUSS HOWARD III </w:t>
      </w:r>
      <w:r>
        <w:rPr>
          <w:sz w:val="26"/>
          <w:szCs w:val="26"/>
        </w:rPr>
        <w:t xml:space="preserve"> </w:t>
      </w:r>
      <w:r w:rsidRPr="00CE6E87">
        <w:rPr>
          <w:sz w:val="26"/>
          <w:szCs w:val="26"/>
        </w:rPr>
        <w:t xml:space="preserve">Edited By </w:t>
      </w:r>
      <w:r w:rsidR="00B20AF3">
        <w:rPr>
          <w:sz w:val="26"/>
          <w:szCs w:val="26"/>
        </w:rPr>
        <w:t>JOSHUA BUTLER</w:t>
      </w:r>
      <w:r w:rsidRPr="00CE6E87">
        <w:rPr>
          <w:sz w:val="26"/>
          <w:szCs w:val="26"/>
        </w:rPr>
        <w:t xml:space="preserve"> </w:t>
      </w:r>
      <w:r>
        <w:rPr>
          <w:sz w:val="26"/>
          <w:szCs w:val="26"/>
        </w:rPr>
        <w:t xml:space="preserve"> </w:t>
      </w:r>
      <w:r w:rsidRPr="00CE6E87">
        <w:rPr>
          <w:sz w:val="26"/>
          <w:szCs w:val="26"/>
        </w:rPr>
        <w:t>Production Designer CHRISTELL HOLMES</w:t>
      </w:r>
      <w:r>
        <w:rPr>
          <w:sz w:val="26"/>
          <w:szCs w:val="26"/>
        </w:rPr>
        <w:t xml:space="preserve">  </w:t>
      </w:r>
      <w:r w:rsidRPr="00CE6E87">
        <w:rPr>
          <w:sz w:val="26"/>
          <w:szCs w:val="26"/>
        </w:rPr>
        <w:t xml:space="preserve">Director Of Photography DAVID DOLNIK </w:t>
      </w:r>
      <w:r>
        <w:rPr>
          <w:sz w:val="26"/>
          <w:szCs w:val="26"/>
        </w:rPr>
        <w:t xml:space="preserve"> </w:t>
      </w:r>
      <w:r w:rsidRPr="00CE6E87">
        <w:rPr>
          <w:sz w:val="26"/>
          <w:szCs w:val="26"/>
        </w:rPr>
        <w:t>Executive Producers TIMOTHY O. JOHNSON &amp; JOSEPH WILKA</w:t>
      </w:r>
      <w:r>
        <w:rPr>
          <w:sz w:val="26"/>
          <w:szCs w:val="26"/>
        </w:rPr>
        <w:t xml:space="preserve">  </w:t>
      </w:r>
      <w:r w:rsidR="00063D00">
        <w:rPr>
          <w:sz w:val="26"/>
          <w:szCs w:val="26"/>
        </w:rPr>
        <w:t xml:space="preserve">Co-Executive Producer LISA ALFORD </w:t>
      </w:r>
      <w:r w:rsidRPr="00CE6E87">
        <w:rPr>
          <w:sz w:val="26"/>
          <w:szCs w:val="26"/>
        </w:rPr>
        <w:t xml:space="preserve">Produced </w:t>
      </w:r>
      <w:r w:rsidR="00063D00">
        <w:rPr>
          <w:sz w:val="26"/>
          <w:szCs w:val="26"/>
        </w:rPr>
        <w:t>by</w:t>
      </w:r>
      <w:r w:rsidRPr="00CE6E87">
        <w:rPr>
          <w:sz w:val="26"/>
          <w:szCs w:val="26"/>
        </w:rPr>
        <w:t xml:space="preserve"> ROBERT BALLO &amp; ROBIN CONLY </w:t>
      </w:r>
      <w:r>
        <w:rPr>
          <w:sz w:val="26"/>
          <w:szCs w:val="26"/>
        </w:rPr>
        <w:t xml:space="preserve"> </w:t>
      </w:r>
      <w:r w:rsidRPr="00CE6E87">
        <w:rPr>
          <w:sz w:val="26"/>
          <w:szCs w:val="26"/>
        </w:rPr>
        <w:t xml:space="preserve">Co-Produced </w:t>
      </w:r>
      <w:r w:rsidR="00063D00">
        <w:rPr>
          <w:sz w:val="26"/>
          <w:szCs w:val="26"/>
        </w:rPr>
        <w:t>by</w:t>
      </w:r>
      <w:r w:rsidRPr="00CE6E87">
        <w:rPr>
          <w:sz w:val="26"/>
          <w:szCs w:val="26"/>
        </w:rPr>
        <w:t xml:space="preserve"> ARIELLE KEBBEL</w:t>
      </w:r>
      <w:r>
        <w:rPr>
          <w:sz w:val="26"/>
          <w:szCs w:val="26"/>
        </w:rPr>
        <w:t xml:space="preserve">  </w:t>
      </w:r>
      <w:r w:rsidRPr="00CE6E87">
        <w:rPr>
          <w:sz w:val="26"/>
          <w:szCs w:val="26"/>
        </w:rPr>
        <w:t xml:space="preserve">Written </w:t>
      </w:r>
      <w:r w:rsidR="00063D00">
        <w:rPr>
          <w:sz w:val="26"/>
          <w:szCs w:val="26"/>
        </w:rPr>
        <w:t>b</w:t>
      </w:r>
      <w:r w:rsidRPr="00CE6E87">
        <w:rPr>
          <w:sz w:val="26"/>
          <w:szCs w:val="26"/>
        </w:rPr>
        <w:t xml:space="preserve">y BRUCE D JOHNSON Directed </w:t>
      </w:r>
      <w:r w:rsidR="00063D00">
        <w:rPr>
          <w:sz w:val="26"/>
          <w:szCs w:val="26"/>
        </w:rPr>
        <w:t>b</w:t>
      </w:r>
      <w:r w:rsidRPr="00CE6E87">
        <w:rPr>
          <w:sz w:val="26"/>
          <w:szCs w:val="26"/>
        </w:rPr>
        <w:t>y DANNY J BOYLE</w:t>
      </w:r>
    </w:p>
    <w:p w:rsidR="004B718C" w:rsidRPr="005C7DF7" w:rsidRDefault="0094244B" w:rsidP="004B718C">
      <w:pPr>
        <w:jc w:val="center"/>
        <w:rPr>
          <w:sz w:val="26"/>
          <w:szCs w:val="26"/>
        </w:rPr>
      </w:pPr>
      <w:r w:rsidRPr="0094244B">
        <w:rPr>
          <w:sz w:val="26"/>
          <w:szCs w:val="26"/>
        </w:rPr>
        <w:t>© MMX</w:t>
      </w:r>
      <w:r w:rsidR="00F11EDA">
        <w:rPr>
          <w:sz w:val="26"/>
          <w:szCs w:val="26"/>
        </w:rPr>
        <w:t>X</w:t>
      </w:r>
      <w:r w:rsidR="00CE6E87">
        <w:rPr>
          <w:sz w:val="26"/>
          <w:szCs w:val="26"/>
        </w:rPr>
        <w:t>III</w:t>
      </w:r>
      <w:r w:rsidR="00F11EDA">
        <w:rPr>
          <w:sz w:val="26"/>
          <w:szCs w:val="26"/>
        </w:rPr>
        <w:t xml:space="preserve"> </w:t>
      </w:r>
      <w:r w:rsidR="00944DA3">
        <w:rPr>
          <w:sz w:val="26"/>
          <w:szCs w:val="26"/>
        </w:rPr>
        <w:t>Hallmark Media Productions, LLC</w:t>
      </w:r>
      <w:r w:rsidRPr="0094244B">
        <w:rPr>
          <w:sz w:val="26"/>
          <w:szCs w:val="26"/>
        </w:rPr>
        <w:t xml:space="preserve"> </w:t>
      </w:r>
      <w:r w:rsidR="004B718C" w:rsidRPr="005C7DF7">
        <w:rPr>
          <w:sz w:val="26"/>
          <w:szCs w:val="26"/>
        </w:rPr>
        <w:t xml:space="preserve"> All Rights Reserved</w:t>
      </w:r>
    </w:p>
    <w:p w:rsidR="004B718C" w:rsidRDefault="00944DA3" w:rsidP="004B718C">
      <w:pPr>
        <w:pBdr>
          <w:bottom w:val="single" w:sz="4" w:space="1" w:color="auto"/>
        </w:pBdr>
        <w:jc w:val="center"/>
        <w:rPr>
          <w:sz w:val="26"/>
          <w:szCs w:val="26"/>
        </w:rPr>
      </w:pPr>
      <w:r>
        <w:rPr>
          <w:noProof/>
          <w:sz w:val="26"/>
          <w:szCs w:val="26"/>
          <w:lang w:bidi="ar-SA"/>
        </w:rPr>
        <w:lastRenderedPageBreak/>
        <w:drawing>
          <wp:inline distT="0" distB="0" distL="0" distR="0">
            <wp:extent cx="1821180" cy="955837"/>
            <wp:effectExtent l="19050" t="0" r="7620" b="0"/>
            <wp:docPr id="6" name="Picture 5" descr="sag-aftra-logo.png.644x630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logo.png.644x630_q100.jpg"/>
                    <pic:cNvPicPr/>
                  </pic:nvPicPr>
                  <pic:blipFill>
                    <a:blip r:embed="rId14"/>
                    <a:stretch>
                      <a:fillRect/>
                    </a:stretch>
                  </pic:blipFill>
                  <pic:spPr>
                    <a:xfrm>
                      <a:off x="0" y="0"/>
                      <a:ext cx="1821180" cy="955837"/>
                    </a:xfrm>
                    <a:prstGeom prst="rect">
                      <a:avLst/>
                    </a:prstGeom>
                  </pic:spPr>
                </pic:pic>
              </a:graphicData>
            </a:graphic>
          </wp:inline>
        </w:drawing>
      </w:r>
      <w:r>
        <w:rPr>
          <w:sz w:val="26"/>
          <w:szCs w:val="26"/>
        </w:rPr>
        <w:t xml:space="preserve">  </w:t>
      </w:r>
      <w:r w:rsidR="009B4A10">
        <w:rPr>
          <w:sz w:val="26"/>
          <w:szCs w:val="26"/>
        </w:rPr>
        <w:t xml:space="preserve">              </w:t>
      </w:r>
      <w:r>
        <w:rPr>
          <w:noProof/>
          <w:sz w:val="26"/>
          <w:szCs w:val="26"/>
          <w:lang w:bidi="ar-SA"/>
        </w:rPr>
        <w:drawing>
          <wp:inline distT="0" distB="0" distL="0" distR="0">
            <wp:extent cx="1624013" cy="704850"/>
            <wp:effectExtent l="19050" t="0" r="0" b="0"/>
            <wp:docPr id="9" name="Picture 8" descr="TN-Ent-Co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Ent-Comm.png"/>
                    <pic:cNvPicPr/>
                  </pic:nvPicPr>
                  <pic:blipFill>
                    <a:blip r:embed="rId15"/>
                    <a:stretch>
                      <a:fillRect/>
                    </a:stretch>
                  </pic:blipFill>
                  <pic:spPr>
                    <a:xfrm>
                      <a:off x="0" y="0"/>
                      <a:ext cx="1624013" cy="704850"/>
                    </a:xfrm>
                    <a:prstGeom prst="rect">
                      <a:avLst/>
                    </a:prstGeom>
                  </pic:spPr>
                </pic:pic>
              </a:graphicData>
            </a:graphic>
          </wp:inline>
        </w:drawing>
      </w:r>
    </w:p>
    <w:p w:rsidR="009B4A10" w:rsidRDefault="00944DA3" w:rsidP="004B718C">
      <w:pPr>
        <w:pBdr>
          <w:bottom w:val="single" w:sz="4" w:space="1" w:color="auto"/>
        </w:pBdr>
        <w:jc w:val="center"/>
      </w:pPr>
      <w:r>
        <w:rPr>
          <w:noProof/>
          <w:sz w:val="26"/>
          <w:szCs w:val="26"/>
          <w:lang w:bidi="ar-SA"/>
        </w:rPr>
        <w:drawing>
          <wp:inline distT="0" distB="0" distL="0" distR="0">
            <wp:extent cx="883782" cy="906780"/>
            <wp:effectExtent l="19050" t="0" r="0" b="0"/>
            <wp:docPr id="11" name="Picture 10" descr="National_Parks_Conservation_Associatio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Parks_Conservation_Association_logo.svg.png"/>
                    <pic:cNvPicPr/>
                  </pic:nvPicPr>
                  <pic:blipFill>
                    <a:blip r:embed="rId16"/>
                    <a:stretch>
                      <a:fillRect/>
                    </a:stretch>
                  </pic:blipFill>
                  <pic:spPr>
                    <a:xfrm>
                      <a:off x="0" y="0"/>
                      <a:ext cx="884607" cy="907627"/>
                    </a:xfrm>
                    <a:prstGeom prst="rect">
                      <a:avLst/>
                    </a:prstGeom>
                  </pic:spPr>
                </pic:pic>
              </a:graphicData>
            </a:graphic>
          </wp:inline>
        </w:drawing>
      </w:r>
      <w:r>
        <w:rPr>
          <w:sz w:val="26"/>
          <w:szCs w:val="26"/>
        </w:rPr>
        <w:t xml:space="preserve">   </w:t>
      </w:r>
      <w:r w:rsidR="009B4A10">
        <w:rPr>
          <w:sz w:val="26"/>
          <w:szCs w:val="26"/>
        </w:rPr>
        <w:t xml:space="preserve">                </w:t>
      </w:r>
      <w:r w:rsidR="009B4A10">
        <w:rPr>
          <w:noProof/>
          <w:lang w:bidi="ar-SA"/>
        </w:rPr>
        <w:drawing>
          <wp:inline distT="0" distB="0" distL="0" distR="0">
            <wp:extent cx="1074420" cy="1074420"/>
            <wp:effectExtent l="19050" t="0" r="0" b="0"/>
            <wp:docPr id="16" name="Picture 15" descr="Nashville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hvilleCamera.png"/>
                    <pic:cNvPicPr/>
                  </pic:nvPicPr>
                  <pic:blipFill>
                    <a:blip r:embed="rId17"/>
                    <a:stretch>
                      <a:fillRect/>
                    </a:stretch>
                  </pic:blipFill>
                  <pic:spPr>
                    <a:xfrm>
                      <a:off x="0" y="0"/>
                      <a:ext cx="1075424" cy="1075424"/>
                    </a:xfrm>
                    <a:prstGeom prst="rect">
                      <a:avLst/>
                    </a:prstGeom>
                  </pic:spPr>
                </pic:pic>
              </a:graphicData>
            </a:graphic>
          </wp:inline>
        </w:drawing>
      </w:r>
    </w:p>
    <w:p w:rsidR="009B4A10" w:rsidRDefault="009B4A10" w:rsidP="004B718C">
      <w:pPr>
        <w:pBdr>
          <w:bottom w:val="single" w:sz="4" w:space="1" w:color="auto"/>
        </w:pBdr>
        <w:jc w:val="center"/>
      </w:pPr>
      <w:r>
        <w:rPr>
          <w:noProof/>
          <w:lang w:bidi="ar-SA"/>
        </w:rPr>
        <w:drawing>
          <wp:inline distT="0" distB="0" distL="0" distR="0">
            <wp:extent cx="776121" cy="887730"/>
            <wp:effectExtent l="19050" t="0" r="4929" b="0"/>
            <wp:docPr id="17" name="Picture 16" descr="thumbnail_IMG_7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7085.jpeg"/>
                    <pic:cNvPicPr/>
                  </pic:nvPicPr>
                  <pic:blipFill>
                    <a:blip r:embed="rId18"/>
                    <a:stretch>
                      <a:fillRect/>
                    </a:stretch>
                  </pic:blipFill>
                  <pic:spPr>
                    <a:xfrm>
                      <a:off x="0" y="0"/>
                      <a:ext cx="777145" cy="888901"/>
                    </a:xfrm>
                    <a:prstGeom prst="rect">
                      <a:avLst/>
                    </a:prstGeom>
                  </pic:spPr>
                </pic:pic>
              </a:graphicData>
            </a:graphic>
          </wp:inline>
        </w:drawing>
      </w:r>
      <w:r>
        <w:t xml:space="preserve">                        </w:t>
      </w:r>
      <w:r w:rsidR="000D129E">
        <w:rPr>
          <w:noProof/>
          <w:lang w:bidi="ar-SA"/>
        </w:rPr>
        <w:drawing>
          <wp:inline distT="0" distB="0" distL="0" distR="0">
            <wp:extent cx="1116330" cy="492464"/>
            <wp:effectExtent l="19050" t="0" r="7620" b="0"/>
            <wp:docPr id="14" name="Picture 4" descr="Visit Knoxville - Knoxville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 Knoxville - Knoxville Chamber"/>
                    <pic:cNvPicPr>
                      <a:picLocks noChangeAspect="1" noChangeArrowheads="1"/>
                    </pic:cNvPicPr>
                  </pic:nvPicPr>
                  <pic:blipFill>
                    <a:blip r:embed="rId19"/>
                    <a:srcRect/>
                    <a:stretch>
                      <a:fillRect/>
                    </a:stretch>
                  </pic:blipFill>
                  <pic:spPr bwMode="auto">
                    <a:xfrm>
                      <a:off x="0" y="0"/>
                      <a:ext cx="1119860" cy="494021"/>
                    </a:xfrm>
                    <a:prstGeom prst="rect">
                      <a:avLst/>
                    </a:prstGeom>
                    <a:noFill/>
                    <a:ln w="9525">
                      <a:noFill/>
                      <a:miter lim="800000"/>
                      <a:headEnd/>
                      <a:tailEnd/>
                    </a:ln>
                  </pic:spPr>
                </pic:pic>
              </a:graphicData>
            </a:graphic>
          </wp:inline>
        </w:drawing>
      </w:r>
    </w:p>
    <w:p w:rsidR="00944DA3" w:rsidRPr="005C7DF7" w:rsidRDefault="000D129E" w:rsidP="004B718C">
      <w:pPr>
        <w:pBdr>
          <w:bottom w:val="single" w:sz="4" w:space="1" w:color="auto"/>
        </w:pBdr>
        <w:jc w:val="center"/>
        <w:rPr>
          <w:sz w:val="26"/>
          <w:szCs w:val="26"/>
        </w:rPr>
      </w:pPr>
      <w:r>
        <w:rPr>
          <w:noProof/>
          <w:lang w:bidi="ar-SA"/>
        </w:rPr>
        <w:t xml:space="preserve"> </w:t>
      </w:r>
      <w:r>
        <w:rPr>
          <w:noProof/>
          <w:lang w:bidi="ar-SA"/>
        </w:rPr>
        <w:drawing>
          <wp:inline distT="0" distB="0" distL="0" distR="0">
            <wp:extent cx="1800000" cy="1011923"/>
            <wp:effectExtent l="19050" t="0" r="0" b="0"/>
            <wp:docPr id="13" name="Picture 1" descr="Shadowboxer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dowboxer Films"/>
                    <pic:cNvPicPr>
                      <a:picLocks noChangeAspect="1" noChangeArrowheads="1"/>
                    </pic:cNvPicPr>
                  </pic:nvPicPr>
                  <pic:blipFill>
                    <a:blip r:embed="rId20"/>
                    <a:srcRect/>
                    <a:stretch>
                      <a:fillRect/>
                    </a:stretch>
                  </pic:blipFill>
                  <pic:spPr bwMode="auto">
                    <a:xfrm>
                      <a:off x="0" y="0"/>
                      <a:ext cx="1800000" cy="1011923"/>
                    </a:xfrm>
                    <a:prstGeom prst="rect">
                      <a:avLst/>
                    </a:prstGeom>
                    <a:noFill/>
                    <a:ln w="9525">
                      <a:noFill/>
                      <a:miter lim="800000"/>
                      <a:headEnd/>
                      <a:tailEnd/>
                    </a:ln>
                  </pic:spPr>
                </pic:pic>
              </a:graphicData>
            </a:graphic>
          </wp:inline>
        </w:drawing>
      </w:r>
    </w:p>
    <w:p w:rsidR="00B970CB" w:rsidRDefault="00514050" w:rsidP="00B970CB">
      <w:pPr>
        <w:pBdr>
          <w:bottom w:val="single" w:sz="4" w:space="1" w:color="auto"/>
        </w:pBdr>
        <w:jc w:val="center"/>
        <w:rPr>
          <w:sz w:val="24"/>
        </w:rPr>
      </w:pPr>
      <w:r>
        <w:rPr>
          <w:noProof/>
          <w:sz w:val="24"/>
          <w:lang w:bidi="ar-SA"/>
        </w:rPr>
        <w:drawing>
          <wp:inline distT="0" distB="0" distL="0" distR="0">
            <wp:extent cx="1800000" cy="1014687"/>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1"/>
                    <a:srcRect/>
                    <a:stretch>
                      <a:fillRect/>
                    </a:stretch>
                  </pic:blipFill>
                  <pic:spPr bwMode="auto">
                    <a:xfrm>
                      <a:off x="0" y="0"/>
                      <a:ext cx="1800000" cy="1014687"/>
                    </a:xfrm>
                    <a:prstGeom prst="rect">
                      <a:avLst/>
                    </a:prstGeom>
                    <a:noFill/>
                    <a:ln w="9525">
                      <a:noFill/>
                      <a:miter lim="800000"/>
                      <a:headEnd/>
                      <a:tailEnd/>
                    </a:ln>
                  </pic:spPr>
                </pic:pic>
              </a:graphicData>
            </a:graphic>
          </wp:inline>
        </w:drawing>
      </w:r>
    </w:p>
    <w:p w:rsidR="00E9293C" w:rsidRDefault="000A68C1" w:rsidP="00B970CB">
      <w:pPr>
        <w:pBdr>
          <w:bottom w:val="single" w:sz="4" w:space="1" w:color="auto"/>
        </w:pBdr>
        <w:jc w:val="center"/>
        <w:rPr>
          <w:sz w:val="24"/>
        </w:rPr>
      </w:pPr>
      <w:r w:rsidRPr="000A68C1">
        <w:rPr>
          <w:noProof/>
          <w:sz w:val="24"/>
          <w:lang w:bidi="ar-SA"/>
        </w:rPr>
        <w:drawing>
          <wp:inline distT="0" distB="0" distL="0" distR="0">
            <wp:extent cx="2032019" cy="880110"/>
            <wp:effectExtent l="19050" t="0" r="6331" b="0"/>
            <wp:docPr id="10"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22"/>
                    <a:srcRect t="21530" b="20680"/>
                    <a:stretch>
                      <a:fillRect/>
                    </a:stretch>
                  </pic:blipFill>
                  <pic:spPr>
                    <a:xfrm>
                      <a:off x="0" y="0"/>
                      <a:ext cx="2032383" cy="880268"/>
                    </a:xfrm>
                    <a:prstGeom prst="rect">
                      <a:avLst/>
                    </a:prstGeom>
                  </pic:spPr>
                </pic:pic>
              </a:graphicData>
            </a:graphic>
          </wp:inline>
        </w:drawing>
      </w:r>
    </w:p>
    <w:p w:rsidR="009B4A10" w:rsidRDefault="009B4A10">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E33B68" w:rsidP="00E33B68">
      <w:r w:rsidRPr="00E33B68">
        <w:t xml:space="preserve">Two student archaeologists, Hailey and Rob, once high school sweethearts, are assigned to the same archaeological dig in Great Smoky Mountains National Park and compete for the same grant as they search for ancient Cherokee artifacts and re-discover their love for each other. Along the way, they meet couple Troy and Sky, whose ancestors survived the Trail of Tears, and shed even more light on the trail’s mythology, making Hailey and Rob’s journey that much more meaningful  </w:t>
      </w:r>
      <w:r>
        <w:t>(512</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E33B68" w:rsidP="00E9293C">
      <w:pPr>
        <w:widowControl w:val="0"/>
        <w:autoSpaceDE w:val="0"/>
        <w:autoSpaceDN w:val="0"/>
        <w:adjustRightInd w:val="0"/>
        <w:rPr>
          <w:rFonts w:ascii="Helvetica" w:hAnsi="Helvetica" w:cs="Helvetica"/>
          <w:sz w:val="30"/>
          <w:szCs w:val="30"/>
        </w:rPr>
      </w:pPr>
      <w:r>
        <w:rPr>
          <w:rFonts w:cs="Calibri"/>
          <w:color w:val="0F0F0F"/>
          <w:lang w:val="en-CA" w:eastAsia="en-CA"/>
        </w:rPr>
        <w:t>Former sweethearts and now</w:t>
      </w:r>
      <w:r w:rsidRPr="00E33B68">
        <w:rPr>
          <w:rFonts w:cs="Calibri"/>
          <w:color w:val="0F0F0F"/>
          <w:lang w:val="en-CA" w:eastAsia="en-CA"/>
        </w:rPr>
        <w:t xml:space="preserve"> student archaeologists, Hailey and Rob, are assigned to the same archaeological dig in Great Smoky Mountains National Park and compete for the same grant as they search for ancient Cherokee artifacts and re-discover their love for each other. Along the way, they meet couple Troy and Sky, whose ancestors survived the Trail of Tears, and shed even more light on the trail’s mythology, making Hailey and Rob’s jo</w:t>
      </w:r>
      <w:r>
        <w:rPr>
          <w:rFonts w:cs="Calibri"/>
          <w:color w:val="0F0F0F"/>
          <w:lang w:val="en-CA" w:eastAsia="en-CA"/>
        </w:rPr>
        <w:t>urney that much more meaningful. (470)</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B20AF3" w:rsidRPr="00E33B68" w:rsidRDefault="00B20AF3" w:rsidP="00E33B68">
      <w:pPr>
        <w:widowControl w:val="0"/>
        <w:autoSpaceDE w:val="0"/>
        <w:autoSpaceDN w:val="0"/>
        <w:adjustRightInd w:val="0"/>
        <w:rPr>
          <w:rFonts w:cs="Calibri"/>
          <w:color w:val="0F0F0F"/>
          <w:lang w:val="en-CA" w:eastAsia="en-CA" w:bidi="ar-SA"/>
        </w:rPr>
      </w:pPr>
      <w:r w:rsidRPr="00E33B68">
        <w:rPr>
          <w:rFonts w:cs="Calibri"/>
          <w:color w:val="0F0F0F"/>
          <w:lang w:val="en-CA" w:eastAsia="en-CA" w:bidi="ar-SA"/>
        </w:rPr>
        <w:t xml:space="preserve">Former sweethearts on an archaeological dig </w:t>
      </w:r>
      <w:r w:rsidR="00E33B68">
        <w:rPr>
          <w:rFonts w:cs="Calibri"/>
          <w:color w:val="0F0F0F"/>
          <w:lang w:val="en-CA" w:eastAsia="en-CA" w:bidi="ar-SA"/>
        </w:rPr>
        <w:t>meet an indigenous couple who add depth to the journey</w:t>
      </w:r>
    </w:p>
    <w:p w:rsidR="00A35E60" w:rsidRDefault="00E33B68" w:rsidP="00E33B68">
      <w:pPr>
        <w:widowControl w:val="0"/>
        <w:autoSpaceDE w:val="0"/>
        <w:autoSpaceDN w:val="0"/>
        <w:adjustRightInd w:val="0"/>
        <w:rPr>
          <w:rFonts w:ascii="Helvetica" w:hAnsi="Helvetica" w:cs="Helvetica"/>
          <w:sz w:val="30"/>
          <w:szCs w:val="30"/>
        </w:rPr>
      </w:pPr>
      <w:r w:rsidRPr="00E33B68">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E33B6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Archaeologists, Cherokee, Trail of Tears</w:t>
      </w:r>
    </w:p>
    <w:p w:rsidR="006821C5" w:rsidRDefault="006821C5" w:rsidP="00E9293C">
      <w:pPr>
        <w:widowControl w:val="0"/>
        <w:autoSpaceDE w:val="0"/>
        <w:autoSpaceDN w:val="0"/>
        <w:adjustRightInd w:val="0"/>
        <w:rPr>
          <w:rFonts w:cs="Helvetica"/>
          <w:sz w:val="20"/>
        </w:rPr>
      </w:pPr>
    </w:p>
    <w:sectPr w:rsidR="006821C5" w:rsidSect="006D29BB">
      <w:footerReference w:type="default" r:id="rId23"/>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B30" w:rsidRDefault="006B1B30" w:rsidP="002176F9">
      <w:pPr>
        <w:spacing w:after="0"/>
      </w:pPr>
      <w:r>
        <w:separator/>
      </w:r>
    </w:p>
  </w:endnote>
  <w:endnote w:type="continuationSeparator" w:id="1">
    <w:p w:rsidR="006B1B30" w:rsidRDefault="006B1B30"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B30" w:rsidRDefault="006B1B30" w:rsidP="002176F9">
      <w:pPr>
        <w:spacing w:after="0"/>
      </w:pPr>
      <w:r>
        <w:separator/>
      </w:r>
    </w:p>
  </w:footnote>
  <w:footnote w:type="continuationSeparator" w:id="1">
    <w:p w:rsidR="006B1B30" w:rsidRDefault="006B1B30"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6802">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50F51"/>
    <w:rsid w:val="00060450"/>
    <w:rsid w:val="00063D00"/>
    <w:rsid w:val="00074936"/>
    <w:rsid w:val="000825D6"/>
    <w:rsid w:val="000863AB"/>
    <w:rsid w:val="000878AB"/>
    <w:rsid w:val="00090E03"/>
    <w:rsid w:val="000A68C1"/>
    <w:rsid w:val="000D129E"/>
    <w:rsid w:val="000D6E2E"/>
    <w:rsid w:val="000E01A0"/>
    <w:rsid w:val="000E129B"/>
    <w:rsid w:val="000E66AD"/>
    <w:rsid w:val="000F2826"/>
    <w:rsid w:val="000F47FF"/>
    <w:rsid w:val="000F6A92"/>
    <w:rsid w:val="000F7D05"/>
    <w:rsid w:val="001078AE"/>
    <w:rsid w:val="00134BCB"/>
    <w:rsid w:val="00134E20"/>
    <w:rsid w:val="00143DFF"/>
    <w:rsid w:val="0014642F"/>
    <w:rsid w:val="00155023"/>
    <w:rsid w:val="00165D1A"/>
    <w:rsid w:val="00172503"/>
    <w:rsid w:val="0018212A"/>
    <w:rsid w:val="001B2B25"/>
    <w:rsid w:val="001B5DE3"/>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119E9"/>
    <w:rsid w:val="00317AA3"/>
    <w:rsid w:val="00340688"/>
    <w:rsid w:val="00367083"/>
    <w:rsid w:val="003852D1"/>
    <w:rsid w:val="003935F8"/>
    <w:rsid w:val="003A1DC2"/>
    <w:rsid w:val="003A2DCD"/>
    <w:rsid w:val="003B34E2"/>
    <w:rsid w:val="003B4061"/>
    <w:rsid w:val="003D4D7C"/>
    <w:rsid w:val="003E294D"/>
    <w:rsid w:val="00405435"/>
    <w:rsid w:val="004065A5"/>
    <w:rsid w:val="004078DF"/>
    <w:rsid w:val="00410FC7"/>
    <w:rsid w:val="00415423"/>
    <w:rsid w:val="00424D4F"/>
    <w:rsid w:val="00426497"/>
    <w:rsid w:val="004313EB"/>
    <w:rsid w:val="00443135"/>
    <w:rsid w:val="004443C2"/>
    <w:rsid w:val="004462FD"/>
    <w:rsid w:val="004522E2"/>
    <w:rsid w:val="00461FCB"/>
    <w:rsid w:val="00470684"/>
    <w:rsid w:val="00474137"/>
    <w:rsid w:val="00480229"/>
    <w:rsid w:val="00492250"/>
    <w:rsid w:val="004B3593"/>
    <w:rsid w:val="004B718C"/>
    <w:rsid w:val="004C5AEB"/>
    <w:rsid w:val="004E0AC0"/>
    <w:rsid w:val="004F005C"/>
    <w:rsid w:val="00501D23"/>
    <w:rsid w:val="00510E79"/>
    <w:rsid w:val="00513A1F"/>
    <w:rsid w:val="00514050"/>
    <w:rsid w:val="00531674"/>
    <w:rsid w:val="0054355D"/>
    <w:rsid w:val="00546E13"/>
    <w:rsid w:val="00550292"/>
    <w:rsid w:val="005516F3"/>
    <w:rsid w:val="00552C7D"/>
    <w:rsid w:val="00553A1F"/>
    <w:rsid w:val="00554D23"/>
    <w:rsid w:val="00554DBA"/>
    <w:rsid w:val="005637CF"/>
    <w:rsid w:val="005740B9"/>
    <w:rsid w:val="005C7DF7"/>
    <w:rsid w:val="005E22B3"/>
    <w:rsid w:val="005E32DA"/>
    <w:rsid w:val="005F2B1E"/>
    <w:rsid w:val="00603285"/>
    <w:rsid w:val="00607B4B"/>
    <w:rsid w:val="0061627E"/>
    <w:rsid w:val="00626E49"/>
    <w:rsid w:val="00630794"/>
    <w:rsid w:val="0063149D"/>
    <w:rsid w:val="0064352C"/>
    <w:rsid w:val="0065172D"/>
    <w:rsid w:val="0066460E"/>
    <w:rsid w:val="00664BCB"/>
    <w:rsid w:val="006653C9"/>
    <w:rsid w:val="006659B5"/>
    <w:rsid w:val="00680F9C"/>
    <w:rsid w:val="006821C5"/>
    <w:rsid w:val="006B1B30"/>
    <w:rsid w:val="006D29BB"/>
    <w:rsid w:val="006D5B74"/>
    <w:rsid w:val="006D5CBD"/>
    <w:rsid w:val="006E34C5"/>
    <w:rsid w:val="006E3B19"/>
    <w:rsid w:val="006E45A3"/>
    <w:rsid w:val="006F7777"/>
    <w:rsid w:val="00702BFC"/>
    <w:rsid w:val="00716A8D"/>
    <w:rsid w:val="00725A07"/>
    <w:rsid w:val="0073788E"/>
    <w:rsid w:val="00754A0A"/>
    <w:rsid w:val="007653EC"/>
    <w:rsid w:val="00775C8F"/>
    <w:rsid w:val="00783DCC"/>
    <w:rsid w:val="007918B4"/>
    <w:rsid w:val="007A39B6"/>
    <w:rsid w:val="007B0923"/>
    <w:rsid w:val="007D0B6D"/>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B7010"/>
    <w:rsid w:val="008D1C4D"/>
    <w:rsid w:val="00906466"/>
    <w:rsid w:val="00923AE5"/>
    <w:rsid w:val="00925553"/>
    <w:rsid w:val="0094244B"/>
    <w:rsid w:val="00944DA3"/>
    <w:rsid w:val="009502B1"/>
    <w:rsid w:val="00962758"/>
    <w:rsid w:val="00962E1C"/>
    <w:rsid w:val="00991251"/>
    <w:rsid w:val="009958CB"/>
    <w:rsid w:val="00996DDD"/>
    <w:rsid w:val="009B4A10"/>
    <w:rsid w:val="009B53DA"/>
    <w:rsid w:val="009B5F98"/>
    <w:rsid w:val="00A022B5"/>
    <w:rsid w:val="00A23E15"/>
    <w:rsid w:val="00A25492"/>
    <w:rsid w:val="00A35E60"/>
    <w:rsid w:val="00A37652"/>
    <w:rsid w:val="00A47F78"/>
    <w:rsid w:val="00A55A9C"/>
    <w:rsid w:val="00A64000"/>
    <w:rsid w:val="00A70EB3"/>
    <w:rsid w:val="00A80369"/>
    <w:rsid w:val="00A92F89"/>
    <w:rsid w:val="00A96985"/>
    <w:rsid w:val="00A97317"/>
    <w:rsid w:val="00AA4ECC"/>
    <w:rsid w:val="00AA6EB2"/>
    <w:rsid w:val="00AB09F8"/>
    <w:rsid w:val="00AB5D01"/>
    <w:rsid w:val="00AC10C9"/>
    <w:rsid w:val="00AC37C5"/>
    <w:rsid w:val="00AC5146"/>
    <w:rsid w:val="00AC51B5"/>
    <w:rsid w:val="00AD2CDB"/>
    <w:rsid w:val="00AE37CB"/>
    <w:rsid w:val="00AF3BAD"/>
    <w:rsid w:val="00AF3D14"/>
    <w:rsid w:val="00B022C8"/>
    <w:rsid w:val="00B0425D"/>
    <w:rsid w:val="00B13264"/>
    <w:rsid w:val="00B15926"/>
    <w:rsid w:val="00B20AF3"/>
    <w:rsid w:val="00B21534"/>
    <w:rsid w:val="00B2170D"/>
    <w:rsid w:val="00B3679A"/>
    <w:rsid w:val="00B4089D"/>
    <w:rsid w:val="00B536F0"/>
    <w:rsid w:val="00B541E2"/>
    <w:rsid w:val="00B57CA2"/>
    <w:rsid w:val="00B970CB"/>
    <w:rsid w:val="00BA66AE"/>
    <w:rsid w:val="00BB784B"/>
    <w:rsid w:val="00BE12E7"/>
    <w:rsid w:val="00BE32BE"/>
    <w:rsid w:val="00BE71AD"/>
    <w:rsid w:val="00C001BD"/>
    <w:rsid w:val="00C2049F"/>
    <w:rsid w:val="00C337B8"/>
    <w:rsid w:val="00C40276"/>
    <w:rsid w:val="00C421CA"/>
    <w:rsid w:val="00C441B6"/>
    <w:rsid w:val="00C44BDA"/>
    <w:rsid w:val="00C52234"/>
    <w:rsid w:val="00C55582"/>
    <w:rsid w:val="00C77A3D"/>
    <w:rsid w:val="00C77AAE"/>
    <w:rsid w:val="00C81F01"/>
    <w:rsid w:val="00C907F9"/>
    <w:rsid w:val="00C915BC"/>
    <w:rsid w:val="00C9401B"/>
    <w:rsid w:val="00CB6B2A"/>
    <w:rsid w:val="00CE6B55"/>
    <w:rsid w:val="00CE6E87"/>
    <w:rsid w:val="00D0066A"/>
    <w:rsid w:val="00D17331"/>
    <w:rsid w:val="00D341F2"/>
    <w:rsid w:val="00D37F35"/>
    <w:rsid w:val="00D46444"/>
    <w:rsid w:val="00D82090"/>
    <w:rsid w:val="00D82EDA"/>
    <w:rsid w:val="00D85026"/>
    <w:rsid w:val="00D87266"/>
    <w:rsid w:val="00DE7F64"/>
    <w:rsid w:val="00DF7574"/>
    <w:rsid w:val="00E073E4"/>
    <w:rsid w:val="00E21141"/>
    <w:rsid w:val="00E2320B"/>
    <w:rsid w:val="00E272E1"/>
    <w:rsid w:val="00E301AE"/>
    <w:rsid w:val="00E33B68"/>
    <w:rsid w:val="00E4046D"/>
    <w:rsid w:val="00E42A37"/>
    <w:rsid w:val="00E45820"/>
    <w:rsid w:val="00E712E9"/>
    <w:rsid w:val="00E73983"/>
    <w:rsid w:val="00E9293C"/>
    <w:rsid w:val="00EF1307"/>
    <w:rsid w:val="00EF1B50"/>
    <w:rsid w:val="00F11EDA"/>
    <w:rsid w:val="00F22E8B"/>
    <w:rsid w:val="00F269E1"/>
    <w:rsid w:val="00F72008"/>
    <w:rsid w:val="00F7597B"/>
    <w:rsid w:val="00F75DB5"/>
    <w:rsid w:val="00F77845"/>
    <w:rsid w:val="00F94137"/>
    <w:rsid w:val="00FB5A05"/>
    <w:rsid w:val="00FB6652"/>
    <w:rsid w:val="00FB70A7"/>
    <w:rsid w:val="00FC1527"/>
    <w:rsid w:val="00FD1569"/>
    <w:rsid w:val="00FD741C"/>
    <w:rsid w:val="00FE6B4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6802">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character" w:customStyle="1" w:styleId="apple-tab-span">
    <w:name w:val="apple-tab-span"/>
    <w:basedOn w:val="DefaultParagraphFont"/>
    <w:rsid w:val="00C421CA"/>
  </w:style>
</w:styles>
</file>

<file path=word/webSettings.xml><?xml version="1.0" encoding="utf-8"?>
<w:webSettings xmlns:r="http://schemas.openxmlformats.org/officeDocument/2006/relationships" xmlns:w="http://schemas.openxmlformats.org/wordprocessingml/2006/main">
  <w:divs>
    <w:div w:id="340090206">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32636709">
      <w:bodyDiv w:val="1"/>
      <w:marLeft w:val="0"/>
      <w:marRight w:val="0"/>
      <w:marTop w:val="0"/>
      <w:marBottom w:val="0"/>
      <w:divBdr>
        <w:top w:val="none" w:sz="0" w:space="0" w:color="auto"/>
        <w:left w:val="none" w:sz="0" w:space="0" w:color="auto"/>
        <w:bottom w:val="none" w:sz="0" w:space="0" w:color="auto"/>
        <w:right w:val="none" w:sz="0" w:space="0" w:color="auto"/>
      </w:divBdr>
      <w:divsChild>
        <w:div w:id="1030227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4841">
              <w:marLeft w:val="0"/>
              <w:marRight w:val="0"/>
              <w:marTop w:val="0"/>
              <w:marBottom w:val="0"/>
              <w:divBdr>
                <w:top w:val="none" w:sz="0" w:space="0" w:color="auto"/>
                <w:left w:val="none" w:sz="0" w:space="0" w:color="auto"/>
                <w:bottom w:val="none" w:sz="0" w:space="0" w:color="auto"/>
                <w:right w:val="none" w:sz="0" w:space="0" w:color="auto"/>
              </w:divBdr>
              <w:divsChild>
                <w:div w:id="2082748471">
                  <w:marLeft w:val="0"/>
                  <w:marRight w:val="0"/>
                  <w:marTop w:val="0"/>
                  <w:marBottom w:val="0"/>
                  <w:divBdr>
                    <w:top w:val="none" w:sz="0" w:space="0" w:color="auto"/>
                    <w:left w:val="none" w:sz="0" w:space="0" w:color="auto"/>
                    <w:bottom w:val="none" w:sz="0" w:space="0" w:color="auto"/>
                    <w:right w:val="none" w:sz="0" w:space="0" w:color="auto"/>
                  </w:divBdr>
                  <w:divsChild>
                    <w:div w:id="1424647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884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196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00781747">
      <w:bodyDiv w:val="1"/>
      <w:marLeft w:val="0"/>
      <w:marRight w:val="0"/>
      <w:marTop w:val="0"/>
      <w:marBottom w:val="0"/>
      <w:divBdr>
        <w:top w:val="none" w:sz="0" w:space="0" w:color="auto"/>
        <w:left w:val="none" w:sz="0" w:space="0" w:color="auto"/>
        <w:bottom w:val="none" w:sz="0" w:space="0" w:color="auto"/>
        <w:right w:val="none" w:sz="0" w:space="0" w:color="auto"/>
      </w:divBdr>
    </w:div>
    <w:div w:id="722797075">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204513828">
      <w:bodyDiv w:val="1"/>
      <w:marLeft w:val="0"/>
      <w:marRight w:val="0"/>
      <w:marTop w:val="0"/>
      <w:marBottom w:val="0"/>
      <w:divBdr>
        <w:top w:val="none" w:sz="0" w:space="0" w:color="auto"/>
        <w:left w:val="none" w:sz="0" w:space="0" w:color="auto"/>
        <w:bottom w:val="none" w:sz="0" w:space="0" w:color="auto"/>
        <w:right w:val="none" w:sz="0" w:space="0" w:color="auto"/>
      </w:divBdr>
    </w:div>
    <w:div w:id="1533684586">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4473779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2941</Words>
  <Characters>16323</Characters>
  <Application>Microsoft Office Word</Application>
  <DocSecurity>0</DocSecurity>
  <Lines>466</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2023-07-28T16:09:00Z</dcterms:created>
  <dcterms:modified xsi:type="dcterms:W3CDTF">2023-07-28T16:09:00Z</dcterms:modified>
</cp:coreProperties>
</file>