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44AA" w:rsidRDefault="008161B0" w:rsidP="008161B0">
      <w:pPr>
        <w:jc w:val="center"/>
      </w:pPr>
      <w:r>
        <w:rPr>
          <w:noProof/>
          <w:lang w:bidi="ar-SA"/>
        </w:rPr>
        <w:drawing>
          <wp:inline distT="0" distB="0" distL="0" distR="0">
            <wp:extent cx="4377690" cy="1794853"/>
            <wp:effectExtent l="0" t="0" r="0" b="0"/>
            <wp:docPr id="7" name="Picture 6" descr="LoveInZionNational-Title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veInZionNational-TitleArt.png"/>
                    <pic:cNvPicPr/>
                  </pic:nvPicPr>
                  <pic:blipFill>
                    <a:blip r:embed="rId8"/>
                    <a:stretch>
                      <a:fillRect/>
                    </a:stretch>
                  </pic:blipFill>
                  <pic:spPr>
                    <a:xfrm>
                      <a:off x="0" y="0"/>
                      <a:ext cx="4377690" cy="1794853"/>
                    </a:xfrm>
                    <a:prstGeom prst="rect">
                      <a:avLst/>
                    </a:prstGeom>
                  </pic:spPr>
                </pic:pic>
              </a:graphicData>
            </a:graphic>
          </wp:inline>
        </w:drawing>
      </w:r>
    </w:p>
    <w:p w:rsidR="00204780" w:rsidRPr="005C7DF7" w:rsidRDefault="00204780" w:rsidP="005C7DF7">
      <w:pPr>
        <w:pStyle w:val="Title"/>
      </w:pPr>
      <w:r w:rsidRPr="005C7DF7">
        <w:t>Johnson Production Group</w:t>
      </w:r>
    </w:p>
    <w:p w:rsidR="00204780" w:rsidRPr="005C7DF7" w:rsidRDefault="00204780" w:rsidP="005C7DF7">
      <w:pPr>
        <w:pStyle w:val="Title"/>
      </w:pPr>
      <w:r w:rsidRPr="005C7DF7">
        <w:t>Press Kit</w:t>
      </w:r>
    </w:p>
    <w:p w:rsidR="00D82090" w:rsidRPr="005C7DF7" w:rsidRDefault="00D82090" w:rsidP="005740B9">
      <w:pPr>
        <w:pStyle w:val="Heading1"/>
      </w:pPr>
      <w:r w:rsidRPr="005C7DF7">
        <w:t>One-Liner</w:t>
      </w:r>
    </w:p>
    <w:p w:rsidR="00087CD4" w:rsidRDefault="003F40A8" w:rsidP="005740B9">
      <w:pPr>
        <w:pStyle w:val="Heading1"/>
        <w:rPr>
          <w:rFonts w:cs="Calibri"/>
          <w:b w:val="0"/>
          <w:bCs w:val="0"/>
          <w:color w:val="000000"/>
          <w:sz w:val="24"/>
          <w:szCs w:val="24"/>
          <w:lang w:val="en-CA" w:eastAsia="en-CA" w:bidi="ar-SA"/>
        </w:rPr>
      </w:pPr>
      <w:r>
        <w:rPr>
          <w:rFonts w:cs="Calibri"/>
          <w:b w:val="0"/>
          <w:bCs w:val="0"/>
          <w:color w:val="000000"/>
          <w:sz w:val="24"/>
          <w:szCs w:val="24"/>
          <w:lang w:val="en-CA" w:eastAsia="en-CA" w:bidi="ar-SA"/>
        </w:rPr>
        <w:t>An</w:t>
      </w:r>
      <w:r w:rsidR="00087CD4" w:rsidRPr="00087CD4">
        <w:rPr>
          <w:rFonts w:cs="Calibri"/>
          <w:b w:val="0"/>
          <w:bCs w:val="0"/>
          <w:color w:val="000000"/>
          <w:sz w:val="24"/>
          <w:szCs w:val="24"/>
          <w:lang w:val="en-CA" w:eastAsia="en-CA" w:bidi="ar-SA"/>
        </w:rPr>
        <w:t xml:space="preserve"> assistant</w:t>
      </w:r>
      <w:r>
        <w:rPr>
          <w:rFonts w:cs="Calibri"/>
          <w:b w:val="0"/>
          <w:bCs w:val="0"/>
          <w:color w:val="000000"/>
          <w:sz w:val="24"/>
          <w:szCs w:val="24"/>
          <w:lang w:val="en-CA" w:eastAsia="en-CA" w:bidi="ar-SA"/>
        </w:rPr>
        <w:t xml:space="preserve"> museum</w:t>
      </w:r>
      <w:r w:rsidR="00087CD4" w:rsidRPr="00087CD4">
        <w:rPr>
          <w:rFonts w:cs="Calibri"/>
          <w:b w:val="0"/>
          <w:bCs w:val="0"/>
          <w:color w:val="000000"/>
          <w:sz w:val="24"/>
          <w:szCs w:val="24"/>
          <w:lang w:val="en-CA" w:eastAsia="en-CA" w:bidi="ar-SA"/>
        </w:rPr>
        <w:t xml:space="preserve"> curator </w:t>
      </w:r>
      <w:r>
        <w:rPr>
          <w:rFonts w:cs="Calibri"/>
          <w:b w:val="0"/>
          <w:bCs w:val="0"/>
          <w:color w:val="000000"/>
          <w:sz w:val="24"/>
          <w:szCs w:val="24"/>
          <w:lang w:val="en-CA" w:eastAsia="en-CA" w:bidi="ar-SA"/>
        </w:rPr>
        <w:t xml:space="preserve">is </w:t>
      </w:r>
      <w:r w:rsidR="00087CD4" w:rsidRPr="00087CD4">
        <w:rPr>
          <w:rFonts w:cs="Calibri"/>
          <w:b w:val="0"/>
          <w:bCs w:val="0"/>
          <w:color w:val="000000"/>
          <w:sz w:val="24"/>
          <w:szCs w:val="24"/>
          <w:lang w:val="en-CA" w:eastAsia="en-CA" w:bidi="ar-SA"/>
        </w:rPr>
        <w:t>out to prove a set of ancient vases belong with the Pueblo Nation</w:t>
      </w:r>
      <w:r>
        <w:rPr>
          <w:rFonts w:cs="Calibri"/>
          <w:b w:val="0"/>
          <w:bCs w:val="0"/>
          <w:color w:val="000000"/>
          <w:sz w:val="24"/>
          <w:szCs w:val="24"/>
          <w:lang w:val="en-CA" w:eastAsia="en-CA" w:bidi="ar-SA"/>
        </w:rPr>
        <w:t xml:space="preserve"> and enlists the reluctant help of a</w:t>
      </w:r>
      <w:r w:rsidR="00087CD4" w:rsidRPr="00087CD4">
        <w:rPr>
          <w:rFonts w:cs="Calibri"/>
          <w:b w:val="0"/>
          <w:bCs w:val="0"/>
          <w:color w:val="000000"/>
          <w:sz w:val="24"/>
          <w:szCs w:val="24"/>
          <w:lang w:val="en-CA" w:eastAsia="en-CA" w:bidi="ar-SA"/>
        </w:rPr>
        <w:t xml:space="preserve"> native Puebloan park ranger</w:t>
      </w:r>
      <w:r>
        <w:rPr>
          <w:rFonts w:cs="Calibri"/>
          <w:b w:val="0"/>
          <w:bCs w:val="0"/>
          <w:color w:val="000000"/>
          <w:sz w:val="24"/>
          <w:szCs w:val="24"/>
          <w:lang w:val="en-CA" w:eastAsia="en-CA" w:bidi="ar-SA"/>
        </w:rPr>
        <w:t>.</w:t>
      </w:r>
    </w:p>
    <w:p w:rsidR="002A363C" w:rsidRPr="005C7DF7" w:rsidRDefault="002A363C" w:rsidP="005740B9">
      <w:pPr>
        <w:pStyle w:val="Heading1"/>
        <w:contextualSpacing w:val="0"/>
      </w:pPr>
      <w:r w:rsidRPr="005C7DF7">
        <w:t>Synopsis</w:t>
      </w:r>
    </w:p>
    <w:p w:rsidR="00087CD4" w:rsidRDefault="00087CD4" w:rsidP="005516F3">
      <w:pPr>
        <w:pStyle w:val="Heading1"/>
        <w:rPr>
          <w:b w:val="0"/>
          <w:bCs w:val="0"/>
          <w:sz w:val="22"/>
          <w:szCs w:val="22"/>
        </w:rPr>
      </w:pPr>
      <w:r w:rsidRPr="00087CD4">
        <w:rPr>
          <w:b w:val="0"/>
          <w:bCs w:val="0"/>
          <w:sz w:val="22"/>
          <w:szCs w:val="22"/>
        </w:rPr>
        <w:t>Lauren, (Busby) assistant curator at the Denver Museum of Natural History, has just received an exciting donation to the museum’s Native American Collections – a set of Anasazi wedding vases. But not everyone is as excited about the donation as Lauren. The benefactor’s grandnephew, Grady Hollingston (Bourke Floyd, “The Locksmith”), plans to contest the donation, claiming his great aunt had no right to give away such valuable family heirlooms. Lauren believes that based on the design of the vases there is a fourth vase that is missing from the set and if she can find it in Zion National Park herself, she can make the case that the vases should be returned to the Pueblo Nation. She heads to the park where she meets a local ranger and native Puebloan, Adam Proudstar (Gridley). Adam is at first skeptical of Lauren’s motives, but reluctantly agrees to accompany her search for the missing vase. When they arrive at their destination, they discover that Hollingston has also started a search of his own. Believing that they failed and have run out of time a disappointed Lauren and Adam prepare to part, despite growing feelings for each other, but perhaps not all is lost when a family secret is revealed.</w:t>
      </w:r>
    </w:p>
    <w:p w:rsidR="002A363C" w:rsidRPr="005C7DF7" w:rsidRDefault="002A363C" w:rsidP="005516F3">
      <w:pPr>
        <w:pStyle w:val="Heading1"/>
        <w:contextualSpacing w:val="0"/>
      </w:pPr>
      <w:r w:rsidRPr="005C7DF7">
        <w:t>Producers</w:t>
      </w:r>
    </w:p>
    <w:p w:rsidR="00896A87" w:rsidRPr="00822A2B" w:rsidRDefault="00896A87" w:rsidP="00896A87">
      <w:pPr>
        <w:widowControl w:val="0"/>
        <w:autoSpaceDE w:val="0"/>
        <w:autoSpaceDN w:val="0"/>
        <w:adjustRightInd w:val="0"/>
        <w:spacing w:before="80" w:after="0" w:line="240" w:lineRule="auto"/>
        <w:jc w:val="center"/>
        <w:rPr>
          <w:rFonts w:cs="Helvetica"/>
          <w:bCs/>
        </w:rPr>
      </w:pPr>
      <w:r w:rsidRPr="00822A2B">
        <w:rPr>
          <w:rFonts w:cs="Helvetica"/>
          <w:bCs/>
        </w:rPr>
        <w:t>Executive Producer</w:t>
      </w:r>
    </w:p>
    <w:p w:rsidR="00896A87" w:rsidRDefault="00896A87" w:rsidP="00896A87">
      <w:pPr>
        <w:widowControl w:val="0"/>
        <w:autoSpaceDE w:val="0"/>
        <w:autoSpaceDN w:val="0"/>
        <w:adjustRightInd w:val="0"/>
        <w:spacing w:after="0" w:line="240" w:lineRule="auto"/>
        <w:jc w:val="center"/>
        <w:rPr>
          <w:rFonts w:cs="Helvetica"/>
          <w:bCs/>
        </w:rPr>
      </w:pPr>
      <w:r w:rsidRPr="00822A2B">
        <w:rPr>
          <w:rFonts w:cs="Helvetica"/>
          <w:bCs/>
        </w:rPr>
        <w:t>TIMOTHY O. JOHNSON</w:t>
      </w:r>
    </w:p>
    <w:p w:rsidR="008944AA" w:rsidRDefault="00885075" w:rsidP="00896A87">
      <w:pPr>
        <w:widowControl w:val="0"/>
        <w:autoSpaceDE w:val="0"/>
        <w:autoSpaceDN w:val="0"/>
        <w:adjustRightInd w:val="0"/>
        <w:spacing w:after="0" w:line="240" w:lineRule="auto"/>
        <w:jc w:val="center"/>
        <w:rPr>
          <w:rFonts w:cs="Helvetica"/>
          <w:bCs/>
        </w:rPr>
      </w:pPr>
      <w:r w:rsidRPr="008944AA">
        <w:rPr>
          <w:rFonts w:cs="Helvetica"/>
          <w:bCs/>
        </w:rPr>
        <w:t>JOSEPH WILKA</w:t>
      </w:r>
    </w:p>
    <w:p w:rsidR="008161B0" w:rsidRPr="00822A2B" w:rsidRDefault="008161B0" w:rsidP="00896A87">
      <w:pPr>
        <w:widowControl w:val="0"/>
        <w:autoSpaceDE w:val="0"/>
        <w:autoSpaceDN w:val="0"/>
        <w:adjustRightInd w:val="0"/>
        <w:spacing w:after="0" w:line="240" w:lineRule="auto"/>
        <w:jc w:val="center"/>
        <w:rPr>
          <w:rFonts w:cs="Helvetica"/>
          <w:bCs/>
        </w:rPr>
      </w:pPr>
      <w:r w:rsidRPr="008161B0">
        <w:rPr>
          <w:rFonts w:cs="Helvetica"/>
          <w:bCs/>
          <w:lang/>
        </w:rPr>
        <w:t>DAVID GOLDEN</w:t>
      </w:r>
    </w:p>
    <w:p w:rsidR="005740B9" w:rsidRDefault="002A363C" w:rsidP="00862D8C">
      <w:pPr>
        <w:widowControl w:val="0"/>
        <w:autoSpaceDE w:val="0"/>
        <w:autoSpaceDN w:val="0"/>
        <w:adjustRightInd w:val="0"/>
        <w:spacing w:before="80" w:after="0" w:line="240" w:lineRule="auto"/>
        <w:jc w:val="center"/>
        <w:rPr>
          <w:rFonts w:cs="Helvetica"/>
          <w:bCs/>
        </w:rPr>
      </w:pPr>
      <w:r w:rsidRPr="00822A2B">
        <w:rPr>
          <w:rFonts w:cs="Helvetica"/>
          <w:bCs/>
        </w:rPr>
        <w:t>Producer</w:t>
      </w:r>
      <w:r w:rsidR="008161B0">
        <w:rPr>
          <w:rFonts w:cs="Helvetica"/>
          <w:bCs/>
        </w:rPr>
        <w:t>s</w:t>
      </w:r>
    </w:p>
    <w:p w:rsidR="008161B0" w:rsidRPr="008161B0" w:rsidRDefault="008161B0" w:rsidP="00E23153">
      <w:pPr>
        <w:widowControl w:val="0"/>
        <w:autoSpaceDE w:val="0"/>
        <w:autoSpaceDN w:val="0"/>
        <w:adjustRightInd w:val="0"/>
        <w:spacing w:after="0" w:line="240" w:lineRule="auto"/>
        <w:jc w:val="center"/>
        <w:rPr>
          <w:rFonts w:cs="Helvetica"/>
          <w:bCs/>
          <w:lang/>
        </w:rPr>
      </w:pPr>
      <w:r w:rsidRPr="008161B0">
        <w:rPr>
          <w:rFonts w:cs="Helvetica"/>
          <w:bCs/>
          <w:lang/>
        </w:rPr>
        <w:t>ROBERT BALLO</w:t>
      </w:r>
    </w:p>
    <w:p w:rsidR="008161B0" w:rsidRPr="008161B0" w:rsidRDefault="008161B0" w:rsidP="00E23153">
      <w:pPr>
        <w:widowControl w:val="0"/>
        <w:autoSpaceDE w:val="0"/>
        <w:autoSpaceDN w:val="0"/>
        <w:adjustRightInd w:val="0"/>
        <w:spacing w:after="0" w:line="240" w:lineRule="auto"/>
        <w:jc w:val="center"/>
        <w:rPr>
          <w:rFonts w:cs="Helvetica"/>
          <w:bCs/>
          <w:lang/>
        </w:rPr>
      </w:pPr>
      <w:r w:rsidRPr="008161B0">
        <w:rPr>
          <w:rFonts w:cs="Helvetica"/>
          <w:bCs/>
          <w:lang/>
        </w:rPr>
        <w:t>ROBIN CONLY</w:t>
      </w:r>
    </w:p>
    <w:p w:rsidR="005516F3" w:rsidRPr="005C7DF7" w:rsidRDefault="005516F3" w:rsidP="00184008">
      <w:pPr>
        <w:pStyle w:val="Heading1"/>
      </w:pPr>
      <w:r w:rsidRPr="005C7DF7">
        <w:lastRenderedPageBreak/>
        <w:t>Key Cast</w:t>
      </w:r>
    </w:p>
    <w:tbl>
      <w:tblPr>
        <w:tblW w:w="8340" w:type="dxa"/>
        <w:tblLook w:val="00A0"/>
      </w:tblPr>
      <w:tblGrid>
        <w:gridCol w:w="4608"/>
        <w:gridCol w:w="360"/>
        <w:gridCol w:w="3372"/>
      </w:tblGrid>
      <w:tr w:rsidR="005516F3" w:rsidRPr="00C44BDA" w:rsidTr="00C44BDA">
        <w:tc>
          <w:tcPr>
            <w:tcW w:w="4608" w:type="dxa"/>
          </w:tcPr>
          <w:p w:rsidR="005516F3" w:rsidRPr="00C44BDA" w:rsidRDefault="005516F3" w:rsidP="0094244B">
            <w:pPr>
              <w:pStyle w:val="Noparagraphstyle"/>
              <w:jc w:val="right"/>
              <w:rPr>
                <w:rFonts w:ascii="Calibri" w:hAnsi="Calibri" w:cs="Tahoma"/>
                <w:u w:val="single"/>
              </w:rPr>
            </w:pPr>
            <w:r w:rsidRPr="00C44BDA">
              <w:rPr>
                <w:rFonts w:ascii="Calibri" w:hAnsi="Calibri" w:cs="Tahoma"/>
                <w:u w:val="single"/>
              </w:rPr>
              <w:t>CHARACTER</w:t>
            </w:r>
          </w:p>
          <w:p w:rsidR="005516F3" w:rsidRDefault="00E23153" w:rsidP="0094244B">
            <w:pPr>
              <w:pStyle w:val="NoSpacing"/>
              <w:jc w:val="right"/>
              <w:rPr>
                <w:rFonts w:cs="Tahoma"/>
              </w:rPr>
            </w:pPr>
            <w:r>
              <w:rPr>
                <w:rFonts w:cs="Tahoma"/>
              </w:rPr>
              <w:t>Lauren</w:t>
            </w:r>
          </w:p>
          <w:p w:rsidR="00E23153" w:rsidRDefault="00E23153" w:rsidP="0094244B">
            <w:pPr>
              <w:pStyle w:val="NoSpacing"/>
              <w:jc w:val="right"/>
              <w:rPr>
                <w:rFonts w:cs="Tahoma"/>
              </w:rPr>
            </w:pPr>
            <w:r>
              <w:rPr>
                <w:rFonts w:cs="Tahoma"/>
              </w:rPr>
              <w:t>Adam</w:t>
            </w:r>
          </w:p>
          <w:p w:rsidR="00E23153" w:rsidRDefault="00E23153" w:rsidP="0094244B">
            <w:pPr>
              <w:pStyle w:val="NoSpacing"/>
              <w:jc w:val="right"/>
              <w:rPr>
                <w:rFonts w:cs="Tahoma"/>
              </w:rPr>
            </w:pPr>
            <w:r>
              <w:rPr>
                <w:rFonts w:cs="Tahoma"/>
              </w:rPr>
              <w:t>Margot</w:t>
            </w:r>
          </w:p>
          <w:p w:rsidR="00E23153" w:rsidRDefault="00E23153" w:rsidP="0094244B">
            <w:pPr>
              <w:pStyle w:val="NoSpacing"/>
              <w:jc w:val="right"/>
              <w:rPr>
                <w:rFonts w:cs="Tahoma"/>
              </w:rPr>
            </w:pPr>
            <w:r>
              <w:rPr>
                <w:rFonts w:cs="Tahoma"/>
              </w:rPr>
              <w:t>Milly</w:t>
            </w:r>
          </w:p>
          <w:p w:rsidR="00E23153" w:rsidRPr="00C44BDA" w:rsidRDefault="00E23153" w:rsidP="0094244B">
            <w:pPr>
              <w:pStyle w:val="NoSpacing"/>
              <w:jc w:val="right"/>
              <w:rPr>
                <w:rFonts w:cs="Tahoma"/>
              </w:rPr>
            </w:pPr>
            <w:r>
              <w:rPr>
                <w:rFonts w:cs="Tahoma"/>
              </w:rPr>
              <w:t>Tate</w:t>
            </w:r>
          </w:p>
        </w:tc>
        <w:tc>
          <w:tcPr>
            <w:tcW w:w="360" w:type="dxa"/>
          </w:tcPr>
          <w:p w:rsidR="005516F3" w:rsidRPr="00C44BDA" w:rsidRDefault="005516F3" w:rsidP="00C44BDA">
            <w:pPr>
              <w:widowControl w:val="0"/>
              <w:autoSpaceDE w:val="0"/>
              <w:autoSpaceDN w:val="0"/>
              <w:adjustRightInd w:val="0"/>
              <w:spacing w:after="0"/>
              <w:jc w:val="both"/>
              <w:rPr>
                <w:rFonts w:cs="Reporter"/>
                <w:w w:val="110"/>
              </w:rPr>
            </w:pPr>
          </w:p>
        </w:tc>
        <w:tc>
          <w:tcPr>
            <w:tcW w:w="3372" w:type="dxa"/>
          </w:tcPr>
          <w:p w:rsidR="005516F3" w:rsidRPr="00C44BDA" w:rsidRDefault="005516F3" w:rsidP="00C44BDA">
            <w:pPr>
              <w:pStyle w:val="Noparagraphstyle"/>
              <w:jc w:val="both"/>
              <w:rPr>
                <w:rFonts w:ascii="Calibri" w:hAnsi="Calibri" w:cs="Tahoma"/>
                <w:u w:val="single"/>
              </w:rPr>
            </w:pPr>
            <w:r w:rsidRPr="00C44BDA">
              <w:rPr>
                <w:rFonts w:ascii="Calibri" w:hAnsi="Calibri" w:cs="Tahoma"/>
                <w:u w:val="single"/>
              </w:rPr>
              <w:t>ACTOR</w:t>
            </w:r>
          </w:p>
          <w:p w:rsidR="008161B0" w:rsidRPr="008161B0" w:rsidRDefault="008161B0" w:rsidP="008161B0">
            <w:pPr>
              <w:pStyle w:val="NoSpacing"/>
              <w:rPr>
                <w:lang w:eastAsia="en-CA" w:bidi="ar-SA"/>
              </w:rPr>
            </w:pPr>
            <w:r w:rsidRPr="008161B0">
              <w:rPr>
                <w:lang w:eastAsia="en-CA" w:bidi="ar-SA"/>
              </w:rPr>
              <w:t>CINDY BUSBY</w:t>
            </w:r>
          </w:p>
          <w:p w:rsidR="008161B0" w:rsidRPr="008161B0" w:rsidRDefault="008161B0" w:rsidP="008161B0">
            <w:pPr>
              <w:pStyle w:val="NoSpacing"/>
              <w:rPr>
                <w:lang w:eastAsia="en-CA" w:bidi="ar-SA"/>
              </w:rPr>
            </w:pPr>
            <w:r w:rsidRPr="008161B0">
              <w:rPr>
                <w:lang w:eastAsia="en-CA" w:bidi="ar-SA"/>
              </w:rPr>
              <w:t>DAVID GRIDLEY</w:t>
            </w:r>
          </w:p>
          <w:p w:rsidR="008161B0" w:rsidRPr="008161B0" w:rsidRDefault="008161B0" w:rsidP="008161B0">
            <w:pPr>
              <w:pStyle w:val="NoSpacing"/>
              <w:rPr>
                <w:lang w:eastAsia="en-CA" w:bidi="ar-SA"/>
              </w:rPr>
            </w:pPr>
            <w:r w:rsidRPr="008161B0">
              <w:rPr>
                <w:lang w:eastAsia="en-CA" w:bidi="ar-SA"/>
              </w:rPr>
              <w:t xml:space="preserve">RAQUEL GARDNER </w:t>
            </w:r>
          </w:p>
          <w:p w:rsidR="008161B0" w:rsidRPr="008161B0" w:rsidRDefault="008161B0" w:rsidP="008161B0">
            <w:pPr>
              <w:pStyle w:val="NoSpacing"/>
              <w:rPr>
                <w:lang w:eastAsia="en-CA" w:bidi="ar-SA"/>
              </w:rPr>
            </w:pPr>
            <w:r w:rsidRPr="008161B0">
              <w:rPr>
                <w:lang w:eastAsia="en-CA" w:bidi="ar-SA"/>
              </w:rPr>
              <w:t>MICHELLE MURPHY</w:t>
            </w:r>
          </w:p>
          <w:p w:rsidR="005516F3" w:rsidRPr="00C44BDA" w:rsidRDefault="008161B0" w:rsidP="008161B0">
            <w:pPr>
              <w:pStyle w:val="NoSpacing"/>
              <w:rPr>
                <w:rFonts w:cs="Helvetica"/>
                <w:bCs/>
              </w:rPr>
            </w:pPr>
            <w:r w:rsidRPr="008161B0">
              <w:rPr>
                <w:lang w:eastAsia="en-CA" w:bidi="ar-SA"/>
              </w:rPr>
              <w:t xml:space="preserve">LIAM RILEY WOODRUM </w:t>
            </w:r>
          </w:p>
        </w:tc>
      </w:tr>
    </w:tbl>
    <w:p w:rsidR="00C05E70" w:rsidRDefault="00C05E70" w:rsidP="00822A2B">
      <w:pPr>
        <w:pStyle w:val="Heading1"/>
      </w:pPr>
    </w:p>
    <w:p w:rsidR="009B53DA" w:rsidRPr="00822A2B" w:rsidRDefault="004078DF" w:rsidP="00822A2B">
      <w:pPr>
        <w:pStyle w:val="Heading1"/>
      </w:pPr>
      <w:r w:rsidRPr="00822A2B">
        <w:t>Key Cast Biographies</w:t>
      </w:r>
    </w:p>
    <w:p w:rsidR="00E23153" w:rsidRDefault="00E23153" w:rsidP="00E23153">
      <w:pPr>
        <w:pStyle w:val="Heading1"/>
        <w:rPr>
          <w:sz w:val="26"/>
          <w:szCs w:val="26"/>
          <w:lang/>
        </w:rPr>
      </w:pPr>
      <w:r w:rsidRPr="00E23153">
        <w:rPr>
          <w:sz w:val="26"/>
          <w:szCs w:val="26"/>
          <w:lang/>
        </w:rPr>
        <w:t>CINDY BUSBY</w:t>
      </w:r>
    </w:p>
    <w:p w:rsidR="00E47CC5" w:rsidRPr="00E47CC5" w:rsidRDefault="00C05E70" w:rsidP="00C05E70">
      <w:pPr>
        <w:rPr>
          <w:rFonts w:eastAsia="Calibri"/>
          <w:lang/>
        </w:rPr>
      </w:pPr>
      <w:r>
        <w:rPr>
          <w:noProof/>
          <w:lang w:bidi="ar-SA"/>
        </w:rPr>
        <w:drawing>
          <wp:anchor distT="0" distB="0" distL="114300" distR="114300" simplePos="0" relativeHeight="251661824" behindDoc="0" locked="0" layoutInCell="1" allowOverlap="1">
            <wp:simplePos x="0" y="0"/>
            <wp:positionH relativeFrom="column">
              <wp:posOffset>19050</wp:posOffset>
            </wp:positionH>
            <wp:positionV relativeFrom="paragraph">
              <wp:posOffset>1270</wp:posOffset>
            </wp:positionV>
            <wp:extent cx="1333500" cy="1973580"/>
            <wp:effectExtent l="19050" t="0" r="0" b="0"/>
            <wp:wrapSquare wrapText="bothSides"/>
            <wp:docPr id="16" name="Picture 7" descr="Cindy Busby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ndy Busby - IMDb"/>
                    <pic:cNvPicPr>
                      <a:picLocks noChangeAspect="1" noChangeArrowheads="1"/>
                    </pic:cNvPicPr>
                  </pic:nvPicPr>
                  <pic:blipFill>
                    <a:blip r:embed="rId9"/>
                    <a:srcRect/>
                    <a:stretch>
                      <a:fillRect/>
                    </a:stretch>
                  </pic:blipFill>
                  <pic:spPr bwMode="auto">
                    <a:xfrm>
                      <a:off x="0" y="0"/>
                      <a:ext cx="1333500" cy="1973580"/>
                    </a:xfrm>
                    <a:prstGeom prst="rect">
                      <a:avLst/>
                    </a:prstGeom>
                    <a:noFill/>
                    <a:ln w="9525">
                      <a:noFill/>
                      <a:miter lim="800000"/>
                      <a:headEnd/>
                      <a:tailEnd/>
                    </a:ln>
                  </pic:spPr>
                </pic:pic>
              </a:graphicData>
            </a:graphic>
          </wp:anchor>
        </w:drawing>
      </w:r>
      <w:r w:rsidR="00E47CC5" w:rsidRPr="00E47CC5">
        <w:rPr>
          <w:rFonts w:eastAsia="Calibri"/>
          <w:lang/>
        </w:rPr>
        <w:t xml:space="preserve">Cindy Busby has been making waves in the television and movie industry for almost two decades. Growing up in Montreal, Canada, Busby always dreamed of becoming an actress. To pursue these dreams, she attended the Professional Theater Program at Dawson College, </w:t>
      </w:r>
      <w:r w:rsidR="00E47CC5">
        <w:rPr>
          <w:rFonts w:eastAsia="Calibri"/>
          <w:lang/>
        </w:rPr>
        <w:t xml:space="preserve">a </w:t>
      </w:r>
      <w:r w:rsidR="00E47CC5" w:rsidRPr="00E47CC5">
        <w:rPr>
          <w:rFonts w:eastAsia="Calibri"/>
          <w:lang/>
        </w:rPr>
        <w:t>rigorous</w:t>
      </w:r>
      <w:r w:rsidR="00E47CC5" w:rsidRPr="00E47CC5">
        <w:rPr>
          <w:rFonts w:eastAsia="Calibri"/>
          <w:lang/>
        </w:rPr>
        <w:t xml:space="preserve"> three-year training, allowing Busby to demonstrate her professionalism, hard work and devotion to her craft.</w:t>
      </w:r>
    </w:p>
    <w:p w:rsidR="00E47CC5" w:rsidRPr="00E47CC5" w:rsidRDefault="00E47CC5" w:rsidP="00C05E70">
      <w:pPr>
        <w:rPr>
          <w:rFonts w:eastAsia="Calibri"/>
          <w:lang/>
        </w:rPr>
      </w:pPr>
      <w:r w:rsidRPr="00E47CC5">
        <w:rPr>
          <w:rFonts w:eastAsia="Calibri"/>
          <w:lang/>
        </w:rPr>
        <w:t>After graduation, Busby hit the ground running and landed a leading role as Ashley Stanton in more than 50 episodes of the hit series “Heartland.” The series took off quickly and became one of the most popular Canadian shows ever, was syndicated in 81 countries around the world and is a Netflix top pick. Busby continued having success booking roles as the antagonist in the television movie “Picture This” alongside Ashley Tisdale and appeared in guest star roles on the smash hit series “The Vampire Diaries,” “Supernatural,” “The L.A. Complex,” “Rush,” “Proof,” “The Tomorrow People” and “The Secret Circle.” In 2010 and 2011, Busby appeared on the big screen in Diary of a Wimpy Kid from 20th Century Fox, followed by the Fox 2000 film The Big Year, opposite Hollywood heavy hitter, Steve Martin.</w:t>
      </w:r>
    </w:p>
    <w:p w:rsidR="00C05E70" w:rsidRDefault="00E47CC5" w:rsidP="00C05E70">
      <w:pPr>
        <w:rPr>
          <w:rFonts w:eastAsia="Calibri"/>
          <w:lang/>
        </w:rPr>
      </w:pPr>
      <w:r w:rsidRPr="00E47CC5">
        <w:rPr>
          <w:rFonts w:eastAsia="Calibri"/>
          <w:lang/>
        </w:rPr>
        <w:t>Busby’s work ethic and reputation has earned her more than a dozen lead roles in the last few years, making her a household name and fan favorite among Hallmark Channel viewers. Some of her many credits for the network include starring roles in “Unleashing Mr. Darcy” and its sequel, “Marrying Mr. Darcy,” “Royal Hearts” directed by James Brolin, “Love in the Forecast,” “Romance on the Menu,” “Follow Me to Daisy Hills,” “Chasing Waterfalls, “Warming Up to You” and, most recently, “Marry Me in Yosemite.” For Hallmark Movies &amp; Mysteries, Busby starred in “A Godwink Christmas: Meant For Love” alongside Kathie Lee Gifford. A versatile actress who can shine in a variety of roles, she showcased her comedic skills in the series “Date My Dad.”</w:t>
      </w:r>
    </w:p>
    <w:p w:rsidR="00C05E70" w:rsidRDefault="00C05E70" w:rsidP="00C05E70">
      <w:pPr>
        <w:rPr>
          <w:rFonts w:eastAsia="Calibri"/>
          <w:lang/>
        </w:rPr>
      </w:pPr>
    </w:p>
    <w:p w:rsidR="00C05E70" w:rsidRDefault="00C05E70" w:rsidP="00C05E70">
      <w:pPr>
        <w:rPr>
          <w:rFonts w:eastAsia="Calibri"/>
          <w:lang/>
        </w:rPr>
      </w:pPr>
    </w:p>
    <w:p w:rsidR="00C05E70" w:rsidRDefault="00C05E70" w:rsidP="00C05E70">
      <w:pPr>
        <w:rPr>
          <w:rFonts w:eastAsia="Calibri"/>
          <w:lang/>
        </w:rPr>
      </w:pPr>
    </w:p>
    <w:p w:rsidR="00C05E70" w:rsidRDefault="00C05E70" w:rsidP="00C05E70">
      <w:pPr>
        <w:rPr>
          <w:rFonts w:eastAsia="Calibri"/>
          <w:lang/>
        </w:rPr>
      </w:pPr>
    </w:p>
    <w:p w:rsidR="00E23153" w:rsidRDefault="00E23153" w:rsidP="00C05E70">
      <w:pPr>
        <w:pStyle w:val="Heading1"/>
        <w:rPr>
          <w:lang/>
        </w:rPr>
      </w:pPr>
      <w:r w:rsidRPr="00E23153">
        <w:rPr>
          <w:lang/>
        </w:rPr>
        <w:lastRenderedPageBreak/>
        <w:t>DAVID GRIDLEY</w:t>
      </w:r>
    </w:p>
    <w:p w:rsidR="00E47CC5" w:rsidRDefault="00C05E70" w:rsidP="00C05E70">
      <w:pPr>
        <w:rPr>
          <w:rFonts w:eastAsia="Calibri"/>
          <w:lang/>
        </w:rPr>
      </w:pPr>
      <w:r>
        <w:rPr>
          <w:noProof/>
          <w:lang w:bidi="ar-SA"/>
        </w:rPr>
        <w:drawing>
          <wp:anchor distT="0" distB="0" distL="114300" distR="114300" simplePos="0" relativeHeight="251662848" behindDoc="0" locked="0" layoutInCell="1" allowOverlap="1">
            <wp:simplePos x="0" y="0"/>
            <wp:positionH relativeFrom="column">
              <wp:posOffset>-7620</wp:posOffset>
            </wp:positionH>
            <wp:positionV relativeFrom="paragraph">
              <wp:posOffset>48895</wp:posOffset>
            </wp:positionV>
            <wp:extent cx="1276350" cy="1931670"/>
            <wp:effectExtent l="19050" t="0" r="0" b="0"/>
            <wp:wrapSquare wrapText="bothSides"/>
            <wp:docPr id="18" name="Picture 13" descr="David Gridley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vid Gridley - IMDb"/>
                    <pic:cNvPicPr>
                      <a:picLocks noChangeAspect="1" noChangeArrowheads="1"/>
                    </pic:cNvPicPr>
                  </pic:nvPicPr>
                  <pic:blipFill>
                    <a:blip r:embed="rId10"/>
                    <a:srcRect/>
                    <a:stretch>
                      <a:fillRect/>
                    </a:stretch>
                  </pic:blipFill>
                  <pic:spPr bwMode="auto">
                    <a:xfrm>
                      <a:off x="0" y="0"/>
                      <a:ext cx="1276350" cy="1931670"/>
                    </a:xfrm>
                    <a:prstGeom prst="rect">
                      <a:avLst/>
                    </a:prstGeom>
                    <a:noFill/>
                    <a:ln w="9525">
                      <a:noFill/>
                      <a:miter lim="800000"/>
                      <a:headEnd/>
                      <a:tailEnd/>
                    </a:ln>
                  </pic:spPr>
                </pic:pic>
              </a:graphicData>
            </a:graphic>
          </wp:anchor>
        </w:drawing>
      </w:r>
      <w:r w:rsidR="00E47CC5" w:rsidRPr="00E47CC5">
        <w:rPr>
          <w:rFonts w:eastAsia="Calibri"/>
          <w:lang/>
        </w:rPr>
        <w:t>Originally from Atlanta, David Gridley received his bachelors in fine arts from the University of Georgia. He moved his way onto the big screen shortly after graduating and has appeared on a variety of network shows including Netflix’s “Pretty Smart,” “Army Wives” (ABC) “The Last Ship” (TNT), and “Team Kaylie” (Netflix).</w:t>
      </w:r>
    </w:p>
    <w:p w:rsidR="00C05E70" w:rsidRDefault="00C05E70" w:rsidP="00C05E70">
      <w:pPr>
        <w:rPr>
          <w:rFonts w:eastAsia="Calibri"/>
          <w:lang/>
        </w:rPr>
      </w:pPr>
    </w:p>
    <w:p w:rsidR="00C05E70" w:rsidRDefault="00C05E70" w:rsidP="00C05E70">
      <w:pPr>
        <w:rPr>
          <w:rFonts w:eastAsia="Calibri"/>
          <w:lang/>
        </w:rPr>
      </w:pPr>
    </w:p>
    <w:p w:rsidR="00C05E70" w:rsidRDefault="00C05E70" w:rsidP="00C05E70">
      <w:pPr>
        <w:rPr>
          <w:rFonts w:eastAsia="Calibri"/>
          <w:lang/>
        </w:rPr>
      </w:pPr>
    </w:p>
    <w:p w:rsidR="00C05E70" w:rsidRDefault="00C05E70" w:rsidP="00C05E70">
      <w:pPr>
        <w:rPr>
          <w:rFonts w:eastAsia="Calibri"/>
          <w:lang/>
        </w:rPr>
      </w:pPr>
    </w:p>
    <w:p w:rsidR="00E23153" w:rsidRPr="00C05E70" w:rsidRDefault="00C05E70" w:rsidP="00C05E70">
      <w:pPr>
        <w:pStyle w:val="Heading1"/>
      </w:pPr>
      <w:r>
        <w:rPr>
          <w:rFonts w:eastAsia="Calibri"/>
        </w:rPr>
        <w:t>RAQUEL GARDNER</w:t>
      </w:r>
    </w:p>
    <w:p w:rsidR="00DC5708" w:rsidRPr="00DC5708" w:rsidRDefault="00164D45" w:rsidP="00C05E70">
      <w:pPr>
        <w:rPr>
          <w:rFonts w:eastAsia="Calibri"/>
          <w:lang/>
        </w:rPr>
      </w:pPr>
      <w:r>
        <w:rPr>
          <w:noProof/>
          <w:lang w:bidi="ar-SA"/>
        </w:rPr>
        <w:drawing>
          <wp:anchor distT="0" distB="0" distL="114300" distR="114300" simplePos="0" relativeHeight="251659776" behindDoc="0" locked="0" layoutInCell="1" allowOverlap="1">
            <wp:simplePos x="0" y="0"/>
            <wp:positionH relativeFrom="column">
              <wp:posOffset>19050</wp:posOffset>
            </wp:positionH>
            <wp:positionV relativeFrom="paragraph">
              <wp:posOffset>31750</wp:posOffset>
            </wp:positionV>
            <wp:extent cx="1276350" cy="1516380"/>
            <wp:effectExtent l="19050" t="0" r="0" b="0"/>
            <wp:wrapSquare wrapText="bothSides"/>
            <wp:docPr id="13" name="Picture 1" descr="Raquel Gardner – Movies, Bio and Lists on MU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quel Gardner – Movies, Bio and Lists on MUBI"/>
                    <pic:cNvPicPr>
                      <a:picLocks noChangeAspect="1" noChangeArrowheads="1"/>
                    </pic:cNvPicPr>
                  </pic:nvPicPr>
                  <pic:blipFill>
                    <a:blip r:embed="rId11"/>
                    <a:srcRect/>
                    <a:stretch>
                      <a:fillRect/>
                    </a:stretch>
                  </pic:blipFill>
                  <pic:spPr bwMode="auto">
                    <a:xfrm>
                      <a:off x="0" y="0"/>
                      <a:ext cx="1276350" cy="1516380"/>
                    </a:xfrm>
                    <a:prstGeom prst="rect">
                      <a:avLst/>
                    </a:prstGeom>
                    <a:noFill/>
                    <a:ln w="9525">
                      <a:noFill/>
                      <a:miter lim="800000"/>
                      <a:headEnd/>
                      <a:tailEnd/>
                    </a:ln>
                  </pic:spPr>
                </pic:pic>
              </a:graphicData>
            </a:graphic>
          </wp:anchor>
        </w:drawing>
      </w:r>
      <w:r w:rsidR="00DC5708" w:rsidRPr="00DC5708">
        <w:rPr>
          <w:rFonts w:eastAsia="Calibri"/>
          <w:lang/>
        </w:rPr>
        <w:t>Raquel resides in Los Angeles, California and through the years, she has built a reputation for being a professional and committed actor. Raquel has worked in many areas of the business. She starred in 60 episodes of Fox’s Acapulco Bay which aired in 22 countries around the world and is still running with millions of fans around the World!! She has a 6 episode recurring role on ABC’s Marvel Agents of Shield playing Adrian Pasdar’s wife. She’s also guest starred on many shows like Grey’s Anatomy, 90210, Eleventh Hour, Wings, Silk Stalkings, High Tide etc. One of Raquel’s most challenging roles to date was her recurring role on ABC’s daytime drama Port Charles where she played a nurse that contracted HIV. “Playing that character was a real learning experience for me both professionally and personally”. You have seen Raquel many times on the big screen as well. A few of her feature film credits include, A Night at the Roxbury, the Sci-Fi thriller Species II, Coldwater directed by Vincent Grashaw, Mother Ghost with Gary Marshall, Cutback directed by Johnny Remo. And a cameo role in the thriller The Boy Next Door starring Jennifer Lopez.</w:t>
      </w:r>
    </w:p>
    <w:p w:rsidR="00E23153" w:rsidRDefault="00E23153" w:rsidP="00E23153">
      <w:pPr>
        <w:pStyle w:val="Heading1"/>
        <w:rPr>
          <w:sz w:val="26"/>
          <w:szCs w:val="26"/>
          <w:lang/>
        </w:rPr>
      </w:pPr>
      <w:r w:rsidRPr="00E23153">
        <w:rPr>
          <w:sz w:val="26"/>
          <w:szCs w:val="26"/>
          <w:lang/>
        </w:rPr>
        <w:t>MICHELLE MURPHY</w:t>
      </w:r>
    </w:p>
    <w:p w:rsidR="00DC5708" w:rsidRPr="00DC5708" w:rsidRDefault="00DC5708" w:rsidP="00C05E70">
      <w:pPr>
        <w:rPr>
          <w:rFonts w:eastAsia="Calibri"/>
          <w:lang/>
        </w:rPr>
      </w:pPr>
      <w:r>
        <w:rPr>
          <w:noProof/>
          <w:lang w:bidi="ar-SA"/>
        </w:rPr>
        <w:drawing>
          <wp:anchor distT="0" distB="0" distL="114300" distR="114300" simplePos="0" relativeHeight="251658752" behindDoc="0" locked="0" layoutInCell="1" allowOverlap="1">
            <wp:simplePos x="0" y="0"/>
            <wp:positionH relativeFrom="column">
              <wp:posOffset>-7620</wp:posOffset>
            </wp:positionH>
            <wp:positionV relativeFrom="paragraph">
              <wp:posOffset>20320</wp:posOffset>
            </wp:positionV>
            <wp:extent cx="1276350" cy="1916430"/>
            <wp:effectExtent l="19050" t="0" r="0" b="0"/>
            <wp:wrapSquare wrapText="bothSides"/>
            <wp:docPr id="14" name="Picture 4" descr="Michelle Murphy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chelle Murphy - IMDb"/>
                    <pic:cNvPicPr>
                      <a:picLocks noChangeAspect="1" noChangeArrowheads="1"/>
                    </pic:cNvPicPr>
                  </pic:nvPicPr>
                  <pic:blipFill>
                    <a:blip r:embed="rId12"/>
                    <a:srcRect/>
                    <a:stretch>
                      <a:fillRect/>
                    </a:stretch>
                  </pic:blipFill>
                  <pic:spPr bwMode="auto">
                    <a:xfrm>
                      <a:off x="0" y="0"/>
                      <a:ext cx="1276350" cy="1916430"/>
                    </a:xfrm>
                    <a:prstGeom prst="rect">
                      <a:avLst/>
                    </a:prstGeom>
                    <a:noFill/>
                    <a:ln w="9525">
                      <a:noFill/>
                      <a:miter lim="800000"/>
                      <a:headEnd/>
                      <a:tailEnd/>
                    </a:ln>
                  </pic:spPr>
                </pic:pic>
              </a:graphicData>
            </a:graphic>
          </wp:anchor>
        </w:drawing>
      </w:r>
      <w:r w:rsidRPr="00DC5708">
        <w:rPr>
          <w:rFonts w:eastAsia="Calibri"/>
          <w:lang/>
        </w:rPr>
        <w:t>Michelle Murphy grew up in Dearborn &amp; Detroit, MI. She graduated with her BFA in Liberal Arts from The University of Detroit Mercy. She was part of a thriving Metro-Detroit theatre scene, where she earned both her AEA and SAG cards with Jeff Daniels' The Purple Rose Theatre Company. She was named Artistic Director of the Planet Ant Theatre in 2000, a small black box theatre in Metro-Detroit, which she helped found in 1997, along with many talented Detroiters, including Keegan Michael Key.</w:t>
      </w:r>
    </w:p>
    <w:p w:rsidR="00DC5708" w:rsidRPr="00DC5708" w:rsidRDefault="00DC5708" w:rsidP="00C05E70">
      <w:pPr>
        <w:rPr>
          <w:rFonts w:eastAsia="Calibri"/>
          <w:lang/>
        </w:rPr>
      </w:pPr>
      <w:r w:rsidRPr="00DC5708">
        <w:rPr>
          <w:rFonts w:eastAsia="Calibri"/>
          <w:lang/>
        </w:rPr>
        <w:t xml:space="preserve">Michelle is most proud of her work involving theatre for young audiences. She co-wrote and performed in Grandma Says for the critically acclaimed Mosaic Youth Theatre of Detroit and produced and performed in Little Bear, which toured Detroit public schools for over 10 years, providing outreach, awareness and assistance for minors </w:t>
      </w:r>
      <w:r w:rsidRPr="00DC5708">
        <w:rPr>
          <w:rFonts w:eastAsia="Calibri"/>
          <w:lang/>
        </w:rPr>
        <w:lastRenderedPageBreak/>
        <w:t>involving sexual misconduct. Before she relocated to Chicago in 2002, she earned both Best Season Over All for her efforts at the Ant, as well as nabbing a Best Supporting Actress Award for her role in Stop, Kiss at The Performance Network in Ann Arbor, MI.</w:t>
      </w:r>
    </w:p>
    <w:p w:rsidR="00DC5708" w:rsidRPr="00DC5708" w:rsidRDefault="00DC5708" w:rsidP="00C05E70">
      <w:pPr>
        <w:rPr>
          <w:rFonts w:eastAsia="Calibri"/>
          <w:lang/>
        </w:rPr>
      </w:pPr>
      <w:r w:rsidRPr="00DC5708">
        <w:rPr>
          <w:rFonts w:eastAsia="Calibri"/>
          <w:lang/>
        </w:rPr>
        <w:t>Regional credits include co-producing, co-writing and co-starring in Side of Ranch at Chicago's Donny's Skybox Theatre and a year performing and touring with Stage One; Louisville, KY's premiere theatre for young audiences. Michelle has performed at numerous Equity houses in the Midwest market before relocating permanently to Los Angeles in 2006 and pursuing a career in film and television.</w:t>
      </w:r>
    </w:p>
    <w:p w:rsidR="00DC5708" w:rsidRPr="00DC5708" w:rsidRDefault="00DC5708" w:rsidP="00C05E70">
      <w:pPr>
        <w:rPr>
          <w:rFonts w:eastAsia="Calibri"/>
          <w:lang/>
        </w:rPr>
      </w:pPr>
      <w:r w:rsidRPr="00DC5708">
        <w:rPr>
          <w:rFonts w:eastAsia="Calibri"/>
          <w:lang/>
        </w:rPr>
        <w:t>She returned from Tokyo in the spring of 2022, where she filmed her recurring series role in Lost Man Found, a limited series on Hulu. She's had recurring roles on Sincerely, Camille, OWN networks first animated series, co-starring roles on Grey's Anatomy and Scandal, and is part of Beachbody's cast for their VOD workout program, #MBF and #MBFA. Michelle is a member of Loft Ensemble theatre company. She wrote and performed her first solo show, Keeper, in the fall of 2022.</w:t>
      </w:r>
    </w:p>
    <w:p w:rsidR="00E23153" w:rsidRDefault="00E23153" w:rsidP="00C05E70">
      <w:pPr>
        <w:pStyle w:val="Heading1"/>
        <w:rPr>
          <w:lang/>
        </w:rPr>
      </w:pPr>
      <w:r w:rsidRPr="00E23153">
        <w:rPr>
          <w:lang/>
        </w:rPr>
        <w:t xml:space="preserve">LIAM RILEY WOODRUM </w:t>
      </w:r>
    </w:p>
    <w:p w:rsidR="00F11EDA" w:rsidRPr="0094244B" w:rsidRDefault="00DC5708" w:rsidP="00E23153">
      <w:pPr>
        <w:rPr>
          <w:noProof/>
          <w:lang w:val="en-CA" w:eastAsia="en-CA" w:bidi="ar-SA"/>
        </w:rPr>
      </w:pPr>
      <w:r>
        <w:rPr>
          <w:noProof/>
          <w:lang w:bidi="ar-SA"/>
        </w:rPr>
        <w:drawing>
          <wp:anchor distT="0" distB="0" distL="114300" distR="114300" simplePos="0" relativeHeight="251660800" behindDoc="0" locked="0" layoutInCell="1" allowOverlap="1">
            <wp:simplePos x="0" y="0"/>
            <wp:positionH relativeFrom="column">
              <wp:posOffset>19050</wp:posOffset>
            </wp:positionH>
            <wp:positionV relativeFrom="paragraph">
              <wp:posOffset>40005</wp:posOffset>
            </wp:positionV>
            <wp:extent cx="1276350" cy="1916430"/>
            <wp:effectExtent l="19050" t="0" r="0" b="0"/>
            <wp:wrapSquare wrapText="bothSides"/>
            <wp:docPr id="15" name="Picture 14" descr="L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RW.jpg"/>
                    <pic:cNvPicPr/>
                  </pic:nvPicPr>
                  <pic:blipFill>
                    <a:blip r:embed="rId13"/>
                    <a:stretch>
                      <a:fillRect/>
                    </a:stretch>
                  </pic:blipFill>
                  <pic:spPr>
                    <a:xfrm>
                      <a:off x="0" y="0"/>
                      <a:ext cx="1276350" cy="1916430"/>
                    </a:xfrm>
                    <a:prstGeom prst="rect">
                      <a:avLst/>
                    </a:prstGeom>
                  </pic:spPr>
                </pic:pic>
              </a:graphicData>
            </a:graphic>
          </wp:anchor>
        </w:drawing>
      </w:r>
      <w:r w:rsidR="00C05E70">
        <w:rPr>
          <w:noProof/>
          <w:lang w:bidi="ar-SA"/>
        </w:rPr>
        <w:t xml:space="preserve">While still a newcomer to the acting world, California based Liam Woodrum has already been cast in the upcoming Geek Girl and Married Alive. </w:t>
      </w:r>
    </w:p>
    <w:p w:rsidR="00F11EDA" w:rsidRDefault="00F11EDA" w:rsidP="00443135">
      <w:pPr>
        <w:pStyle w:val="Heading2"/>
      </w:pPr>
    </w:p>
    <w:p w:rsidR="00F11EDA" w:rsidRDefault="00F11EDA" w:rsidP="00443135">
      <w:pPr>
        <w:pStyle w:val="Heading2"/>
      </w:pPr>
    </w:p>
    <w:p w:rsidR="00F11EDA" w:rsidRDefault="00F11EDA" w:rsidP="00443135">
      <w:pPr>
        <w:pStyle w:val="Heading2"/>
      </w:pPr>
    </w:p>
    <w:p w:rsidR="00F11EDA" w:rsidRDefault="00F11EDA" w:rsidP="00443135">
      <w:pPr>
        <w:pStyle w:val="Heading2"/>
      </w:pPr>
    </w:p>
    <w:p w:rsidR="00F11EDA" w:rsidRDefault="00F11EDA" w:rsidP="00443135">
      <w:pPr>
        <w:pStyle w:val="Heading2"/>
      </w:pPr>
    </w:p>
    <w:p w:rsidR="00060450" w:rsidRDefault="00060450" w:rsidP="00060450">
      <w:pPr>
        <w:pStyle w:val="Heading1"/>
      </w:pPr>
      <w:r>
        <w:t>Production Credits</w:t>
      </w:r>
    </w:p>
    <w:p w:rsidR="00060450" w:rsidRDefault="00060450" w:rsidP="00060450">
      <w:pPr>
        <w:pStyle w:val="Heading3"/>
      </w:pPr>
      <w:r>
        <w:t>Full Cast</w:t>
      </w:r>
    </w:p>
    <w:tbl>
      <w:tblPr>
        <w:tblpPr w:leftFromText="181" w:rightFromText="181" w:vertAnchor="text" w:horzAnchor="margin" w:tblpY="1"/>
        <w:tblW w:w="9729" w:type="dxa"/>
        <w:tblCellMar>
          <w:top w:w="15" w:type="dxa"/>
          <w:left w:w="15" w:type="dxa"/>
          <w:bottom w:w="15" w:type="dxa"/>
          <w:right w:w="15" w:type="dxa"/>
        </w:tblCellMar>
        <w:tblLook w:val="04A0"/>
      </w:tblPr>
      <w:tblGrid>
        <w:gridCol w:w="3056"/>
        <w:gridCol w:w="6673"/>
      </w:tblGrid>
      <w:tr w:rsidR="00060450" w:rsidRPr="00C44BDA" w:rsidTr="00C4423A">
        <w:trPr>
          <w:trHeight w:val="1353"/>
        </w:trPr>
        <w:tc>
          <w:tcPr>
            <w:tcW w:w="3056" w:type="dxa"/>
            <w:shd w:val="clear" w:color="auto" w:fill="auto"/>
            <w:tcMar>
              <w:top w:w="60" w:type="dxa"/>
              <w:left w:w="90" w:type="dxa"/>
              <w:bottom w:w="90" w:type="dxa"/>
              <w:right w:w="90" w:type="dxa"/>
            </w:tcMar>
            <w:hideMark/>
          </w:tcPr>
          <w:p w:rsidR="00060450" w:rsidRPr="00C44BDA" w:rsidRDefault="00C670DA" w:rsidP="00C4423A">
            <w:pPr>
              <w:pStyle w:val="NoSpacing"/>
              <w:rPr>
                <w:lang w:val="en-CA" w:eastAsia="en-CA" w:bidi="ar-SA"/>
              </w:rPr>
            </w:pPr>
            <w:hyperlink r:id="rId14" w:history="1">
              <w:r w:rsidR="003B34E2" w:rsidRPr="00C44BDA">
                <w:rPr>
                  <w:lang w:val="en-CA" w:eastAsia="en-CA" w:bidi="ar-SA"/>
                </w:rPr>
                <w:t>Actors</w:t>
              </w:r>
            </w:hyperlink>
          </w:p>
          <w:p w:rsidR="00E23153" w:rsidRDefault="00E23153" w:rsidP="00C4423A">
            <w:pPr>
              <w:pStyle w:val="NoSpacing"/>
              <w:rPr>
                <w:rFonts w:eastAsia="Calibri" w:cs="Calibri"/>
              </w:rPr>
            </w:pPr>
            <w:r>
              <w:rPr>
                <w:rFonts w:eastAsia="Calibri" w:cs="Calibri"/>
              </w:rPr>
              <w:t>CINDY BUSBY</w:t>
            </w:r>
          </w:p>
          <w:p w:rsidR="00E23153" w:rsidRDefault="00E23153" w:rsidP="00C4423A">
            <w:pPr>
              <w:pStyle w:val="NoSpacing"/>
              <w:rPr>
                <w:rFonts w:eastAsia="Calibri" w:cs="Calibri"/>
              </w:rPr>
            </w:pPr>
            <w:r>
              <w:rPr>
                <w:rFonts w:eastAsia="Calibri" w:cs="Calibri"/>
              </w:rPr>
              <w:t xml:space="preserve">DAVID GRIDLEY </w:t>
            </w:r>
          </w:p>
          <w:p w:rsidR="00E23153" w:rsidRDefault="00E23153" w:rsidP="00C4423A">
            <w:pPr>
              <w:pStyle w:val="NoSpacing"/>
              <w:rPr>
                <w:rFonts w:ascii="Roboto" w:eastAsia="Roboto" w:hAnsi="Roboto" w:cs="Roboto"/>
                <w:sz w:val="20"/>
                <w:szCs w:val="20"/>
                <w:highlight w:val="white"/>
              </w:rPr>
            </w:pPr>
            <w:r>
              <w:rPr>
                <w:rFonts w:eastAsia="Calibri" w:cs="Calibri"/>
              </w:rPr>
              <w:t xml:space="preserve">RAQUEL GARDNER </w:t>
            </w:r>
          </w:p>
          <w:p w:rsidR="00E23153" w:rsidRDefault="00E23153" w:rsidP="00C4423A">
            <w:pPr>
              <w:pStyle w:val="NoSpacing"/>
              <w:rPr>
                <w:rFonts w:eastAsia="Calibri" w:cs="Calibri"/>
              </w:rPr>
            </w:pPr>
            <w:r>
              <w:rPr>
                <w:rFonts w:eastAsia="Calibri" w:cs="Calibri"/>
              </w:rPr>
              <w:t xml:space="preserve">MICHELLE MURPHY </w:t>
            </w:r>
          </w:p>
          <w:p w:rsidR="00E23153" w:rsidRDefault="00E23153" w:rsidP="00C4423A">
            <w:pPr>
              <w:pStyle w:val="NoSpacing"/>
              <w:rPr>
                <w:rFonts w:eastAsia="Calibri" w:cs="Calibri"/>
              </w:rPr>
            </w:pPr>
            <w:r>
              <w:rPr>
                <w:rFonts w:eastAsia="Calibri" w:cs="Calibri"/>
              </w:rPr>
              <w:t xml:space="preserve">LIAM RILEY WOODRUM </w:t>
            </w:r>
          </w:p>
          <w:p w:rsidR="00E23153" w:rsidRDefault="00E23153" w:rsidP="00C4423A">
            <w:pPr>
              <w:pStyle w:val="NoSpacing"/>
              <w:rPr>
                <w:rFonts w:eastAsia="Calibri" w:cs="Calibri"/>
              </w:rPr>
            </w:pPr>
            <w:r>
              <w:rPr>
                <w:rFonts w:eastAsia="Calibri" w:cs="Calibri"/>
              </w:rPr>
              <w:t xml:space="preserve">BOURKE  FLOYD </w:t>
            </w:r>
          </w:p>
          <w:p w:rsidR="00E23153" w:rsidRDefault="00E23153" w:rsidP="00C4423A">
            <w:pPr>
              <w:pStyle w:val="NoSpacing"/>
              <w:rPr>
                <w:rFonts w:eastAsia="Calibri" w:cs="Calibri"/>
              </w:rPr>
            </w:pPr>
            <w:r>
              <w:rPr>
                <w:rFonts w:eastAsia="Calibri" w:cs="Calibri"/>
              </w:rPr>
              <w:t>CRISPIAN  BELFRAGE</w:t>
            </w:r>
          </w:p>
          <w:p w:rsidR="00E23153" w:rsidRDefault="00E23153" w:rsidP="00C4423A">
            <w:pPr>
              <w:pStyle w:val="NoSpacing"/>
              <w:rPr>
                <w:rFonts w:eastAsia="Calibri" w:cs="Calibri"/>
              </w:rPr>
            </w:pPr>
            <w:r>
              <w:rPr>
                <w:rFonts w:eastAsia="Calibri" w:cs="Calibri"/>
              </w:rPr>
              <w:t xml:space="preserve">MONIQUE FILIPS  </w:t>
            </w:r>
          </w:p>
          <w:p w:rsidR="00E23153" w:rsidRDefault="00E23153" w:rsidP="00C4423A">
            <w:pPr>
              <w:pStyle w:val="NoSpacing"/>
              <w:rPr>
                <w:rFonts w:eastAsia="Calibri" w:cs="Calibri"/>
              </w:rPr>
            </w:pPr>
            <w:r>
              <w:rPr>
                <w:rFonts w:eastAsia="Calibri" w:cs="Calibri"/>
              </w:rPr>
              <w:t>DORIS “KATE” CHEN</w:t>
            </w:r>
          </w:p>
          <w:p w:rsidR="00E23153" w:rsidRDefault="00E23153" w:rsidP="00C4423A">
            <w:pPr>
              <w:pStyle w:val="NoSpacing"/>
              <w:rPr>
                <w:rFonts w:eastAsia="Calibri" w:cs="Calibri"/>
              </w:rPr>
            </w:pPr>
            <w:r>
              <w:rPr>
                <w:rFonts w:eastAsia="Calibri" w:cs="Calibri"/>
              </w:rPr>
              <w:t>TRAVIS DUBRIDGE</w:t>
            </w:r>
          </w:p>
          <w:p w:rsidR="00E23153" w:rsidRDefault="00E23153" w:rsidP="00C4423A">
            <w:pPr>
              <w:pStyle w:val="NoSpacing"/>
              <w:rPr>
                <w:rFonts w:eastAsia="Calibri" w:cs="Calibri"/>
              </w:rPr>
            </w:pPr>
            <w:r>
              <w:rPr>
                <w:rFonts w:eastAsia="Calibri" w:cs="Calibri"/>
              </w:rPr>
              <w:t>JOHN WYATT</w:t>
            </w:r>
          </w:p>
          <w:p w:rsidR="00E23153" w:rsidRDefault="00E23153" w:rsidP="00C4423A">
            <w:pPr>
              <w:pStyle w:val="NoSpacing"/>
              <w:rPr>
                <w:rFonts w:eastAsia="Calibri" w:cs="Calibri"/>
              </w:rPr>
            </w:pPr>
            <w:r>
              <w:rPr>
                <w:rFonts w:eastAsia="Calibri" w:cs="Calibri"/>
              </w:rPr>
              <w:lastRenderedPageBreak/>
              <w:t>ARIAL MESSERLI</w:t>
            </w:r>
          </w:p>
          <w:p w:rsidR="00E23153" w:rsidRDefault="00E23153" w:rsidP="00C4423A">
            <w:pPr>
              <w:pStyle w:val="NoSpacing"/>
              <w:rPr>
                <w:rFonts w:eastAsia="Calibri" w:cs="Calibri"/>
              </w:rPr>
            </w:pPr>
            <w:r>
              <w:rPr>
                <w:rFonts w:eastAsia="Calibri" w:cs="Calibri"/>
              </w:rPr>
              <w:t>AMANDA JOY TOTPAL</w:t>
            </w:r>
          </w:p>
          <w:p w:rsidR="00E23153" w:rsidRDefault="00E23153" w:rsidP="00C4423A">
            <w:pPr>
              <w:pStyle w:val="NoSpacing"/>
              <w:rPr>
                <w:rFonts w:eastAsia="Calibri" w:cs="Calibri"/>
              </w:rPr>
            </w:pPr>
            <w:r>
              <w:rPr>
                <w:rFonts w:eastAsia="Calibri" w:cs="Calibri"/>
              </w:rPr>
              <w:t xml:space="preserve">JESSE FELIX </w:t>
            </w:r>
          </w:p>
          <w:p w:rsidR="00E23153" w:rsidRDefault="00E23153" w:rsidP="00C4423A">
            <w:pPr>
              <w:pStyle w:val="NoSpacing"/>
              <w:rPr>
                <w:rFonts w:eastAsia="Calibri" w:cs="Calibri"/>
              </w:rPr>
            </w:pPr>
            <w:r>
              <w:rPr>
                <w:rFonts w:eastAsia="Calibri" w:cs="Calibri"/>
              </w:rPr>
              <w:t xml:space="preserve">HANNAH BRENNAN </w:t>
            </w:r>
          </w:p>
          <w:p w:rsidR="00E23153" w:rsidRDefault="00E23153" w:rsidP="00C4423A">
            <w:pPr>
              <w:pStyle w:val="NoSpacing"/>
              <w:rPr>
                <w:rFonts w:eastAsia="Calibri" w:cs="Calibri"/>
              </w:rPr>
            </w:pPr>
            <w:r>
              <w:rPr>
                <w:rFonts w:eastAsia="Calibri" w:cs="Calibri"/>
              </w:rPr>
              <w:t xml:space="preserve">LORI CAULFIELD </w:t>
            </w:r>
          </w:p>
          <w:p w:rsidR="00E23153" w:rsidRDefault="00E23153" w:rsidP="00C4423A">
            <w:pPr>
              <w:pStyle w:val="NoSpacing"/>
              <w:rPr>
                <w:rFonts w:eastAsia="Calibri" w:cs="Calibri"/>
              </w:rPr>
            </w:pPr>
            <w:r>
              <w:rPr>
                <w:rFonts w:eastAsia="Calibri" w:cs="Calibri"/>
              </w:rPr>
              <w:t xml:space="preserve">JULIA SMUSHKOVA </w:t>
            </w:r>
          </w:p>
          <w:p w:rsidR="00E23153" w:rsidRDefault="00E23153" w:rsidP="00C4423A">
            <w:pPr>
              <w:pStyle w:val="NoSpacing"/>
              <w:rPr>
                <w:rFonts w:eastAsia="Calibri" w:cs="Calibri"/>
              </w:rPr>
            </w:pPr>
            <w:r>
              <w:rPr>
                <w:rFonts w:eastAsia="Calibri" w:cs="Calibri"/>
              </w:rPr>
              <w:t xml:space="preserve">TAYLOR MONK </w:t>
            </w:r>
          </w:p>
          <w:p w:rsidR="00E23153" w:rsidRDefault="00E23153" w:rsidP="00C4423A">
            <w:pPr>
              <w:pStyle w:val="NoSpacing"/>
              <w:rPr>
                <w:rFonts w:eastAsia="Calibri" w:cs="Calibri"/>
              </w:rPr>
            </w:pPr>
            <w:r>
              <w:rPr>
                <w:rFonts w:eastAsia="Calibri" w:cs="Calibri"/>
              </w:rPr>
              <w:t>LANETTA EBERLY-YORBA</w:t>
            </w:r>
          </w:p>
          <w:p w:rsidR="00E23153" w:rsidRDefault="00E23153" w:rsidP="00C4423A">
            <w:pPr>
              <w:pStyle w:val="NoSpacing"/>
              <w:rPr>
                <w:rFonts w:eastAsia="Calibri" w:cs="Calibri"/>
              </w:rPr>
            </w:pPr>
            <w:r>
              <w:rPr>
                <w:rFonts w:eastAsia="Calibri" w:cs="Calibri"/>
              </w:rPr>
              <w:t xml:space="preserve">BRITTANY SHERIDYN </w:t>
            </w:r>
          </w:p>
          <w:p w:rsidR="00E23153" w:rsidRDefault="00E23153" w:rsidP="00C4423A">
            <w:pPr>
              <w:pStyle w:val="NoSpacing"/>
              <w:rPr>
                <w:rFonts w:eastAsia="Calibri" w:cs="Calibri"/>
              </w:rPr>
            </w:pPr>
            <w:r>
              <w:rPr>
                <w:rFonts w:eastAsia="Calibri" w:cs="Calibri"/>
              </w:rPr>
              <w:t xml:space="preserve">JAYLLEE McKOY </w:t>
            </w:r>
          </w:p>
          <w:p w:rsidR="00E23153" w:rsidRDefault="00E23153" w:rsidP="00C4423A">
            <w:pPr>
              <w:pStyle w:val="NoSpacing"/>
              <w:rPr>
                <w:rFonts w:eastAsia="Calibri" w:cs="Calibri"/>
              </w:rPr>
            </w:pPr>
            <w:r>
              <w:rPr>
                <w:rFonts w:eastAsia="Calibri" w:cs="Calibri"/>
              </w:rPr>
              <w:t xml:space="preserve">TAVIN HOYT </w:t>
            </w:r>
          </w:p>
          <w:p w:rsidR="00E23153" w:rsidRDefault="00E23153" w:rsidP="00C4423A">
            <w:pPr>
              <w:pStyle w:val="NoSpacing"/>
              <w:rPr>
                <w:rFonts w:eastAsia="Calibri" w:cs="Calibri"/>
              </w:rPr>
            </w:pPr>
            <w:r>
              <w:rPr>
                <w:rFonts w:eastAsia="Calibri" w:cs="Calibri"/>
              </w:rPr>
              <w:t xml:space="preserve">MADISON PATTON </w:t>
            </w:r>
          </w:p>
          <w:p w:rsidR="00E23153" w:rsidRDefault="00E23153" w:rsidP="00C4423A">
            <w:pPr>
              <w:pStyle w:val="NoSpacing"/>
              <w:rPr>
                <w:rFonts w:eastAsia="Calibri" w:cs="Calibri"/>
              </w:rPr>
            </w:pPr>
            <w:r>
              <w:rPr>
                <w:rFonts w:eastAsia="Calibri" w:cs="Calibri"/>
              </w:rPr>
              <w:t xml:space="preserve">JOSEPH SORENSEN      </w:t>
            </w:r>
          </w:p>
          <w:p w:rsidR="00E23153" w:rsidRDefault="00E23153" w:rsidP="00C4423A">
            <w:pPr>
              <w:pStyle w:val="NoSpacing"/>
              <w:rPr>
                <w:rFonts w:eastAsia="Calibri" w:cs="Calibri"/>
              </w:rPr>
            </w:pPr>
            <w:r>
              <w:rPr>
                <w:rFonts w:eastAsia="Calibri" w:cs="Calibri"/>
              </w:rPr>
              <w:t xml:space="preserve">SHALISSE SORENSEN </w:t>
            </w:r>
          </w:p>
          <w:p w:rsidR="00E23153" w:rsidRDefault="00E23153" w:rsidP="00C4423A">
            <w:pPr>
              <w:pStyle w:val="NoSpacing"/>
              <w:rPr>
                <w:rFonts w:eastAsia="Calibri" w:cs="Calibri"/>
              </w:rPr>
            </w:pPr>
            <w:r>
              <w:rPr>
                <w:rFonts w:eastAsia="Calibri" w:cs="Calibri"/>
              </w:rPr>
              <w:t xml:space="preserve">CARLOS ROLEDO </w:t>
            </w:r>
          </w:p>
          <w:p w:rsidR="00E23153" w:rsidRDefault="00E23153" w:rsidP="00C4423A">
            <w:pPr>
              <w:pStyle w:val="NoSpacing"/>
              <w:rPr>
                <w:rFonts w:eastAsia="Calibri" w:cs="Calibri"/>
              </w:rPr>
            </w:pPr>
            <w:r>
              <w:rPr>
                <w:rFonts w:eastAsia="Calibri" w:cs="Calibri"/>
              </w:rPr>
              <w:t xml:space="preserve">WILLIAM MADET </w:t>
            </w:r>
          </w:p>
          <w:p w:rsidR="00E23153" w:rsidRDefault="00E23153" w:rsidP="00C4423A">
            <w:pPr>
              <w:pStyle w:val="NoSpacing"/>
              <w:rPr>
                <w:rFonts w:eastAsia="Calibri" w:cs="Calibri"/>
              </w:rPr>
            </w:pPr>
            <w:r>
              <w:rPr>
                <w:rFonts w:eastAsia="Calibri" w:cs="Calibri"/>
              </w:rPr>
              <w:t xml:space="preserve">RAYE SCHMALSTIG </w:t>
            </w:r>
          </w:p>
          <w:p w:rsidR="00E23153" w:rsidRDefault="00E23153" w:rsidP="00C4423A">
            <w:pPr>
              <w:pStyle w:val="NoSpacing"/>
              <w:rPr>
                <w:rFonts w:eastAsia="Calibri" w:cs="Calibri"/>
              </w:rPr>
            </w:pPr>
            <w:r>
              <w:rPr>
                <w:rFonts w:eastAsia="Calibri" w:cs="Calibri"/>
              </w:rPr>
              <w:t xml:space="preserve">ERIKA MCLAWS </w:t>
            </w:r>
          </w:p>
          <w:p w:rsidR="00E23153" w:rsidRDefault="00E23153" w:rsidP="00C4423A">
            <w:pPr>
              <w:pStyle w:val="NoSpacing"/>
              <w:rPr>
                <w:rFonts w:eastAsia="Calibri" w:cs="Calibri"/>
              </w:rPr>
            </w:pPr>
            <w:r>
              <w:rPr>
                <w:rFonts w:eastAsia="Calibri" w:cs="Calibri"/>
              </w:rPr>
              <w:t>JERIKA MCLAWS</w:t>
            </w:r>
          </w:p>
          <w:p w:rsidR="00E23153" w:rsidRDefault="00E23153" w:rsidP="00C4423A">
            <w:pPr>
              <w:pStyle w:val="NoSpacing"/>
              <w:rPr>
                <w:rFonts w:eastAsia="Calibri" w:cs="Calibri"/>
              </w:rPr>
            </w:pPr>
            <w:r>
              <w:rPr>
                <w:rFonts w:eastAsia="Calibri" w:cs="Calibri"/>
              </w:rPr>
              <w:t xml:space="preserve">TEMET EBERLY-YORBA </w:t>
            </w:r>
          </w:p>
          <w:p w:rsidR="00E23153" w:rsidRDefault="00E23153" w:rsidP="00C4423A">
            <w:pPr>
              <w:pStyle w:val="NoSpacing"/>
              <w:rPr>
                <w:rFonts w:eastAsia="Calibri" w:cs="Calibri"/>
              </w:rPr>
            </w:pPr>
            <w:r>
              <w:rPr>
                <w:rFonts w:eastAsia="Calibri" w:cs="Calibri"/>
              </w:rPr>
              <w:t xml:space="preserve">ERYKA KNUTSON </w:t>
            </w:r>
          </w:p>
          <w:p w:rsidR="00E23153" w:rsidRDefault="00E23153" w:rsidP="00C4423A">
            <w:pPr>
              <w:pStyle w:val="NoSpacing"/>
              <w:rPr>
                <w:rFonts w:eastAsia="Calibri" w:cs="Calibri"/>
              </w:rPr>
            </w:pPr>
            <w:r>
              <w:rPr>
                <w:rFonts w:eastAsia="Calibri" w:cs="Calibri"/>
              </w:rPr>
              <w:t xml:space="preserve">EMILIE HODGES </w:t>
            </w:r>
          </w:p>
          <w:p w:rsidR="00E23153" w:rsidRDefault="00E23153" w:rsidP="00C4423A">
            <w:pPr>
              <w:pStyle w:val="NoSpacing"/>
              <w:rPr>
                <w:rFonts w:eastAsia="Calibri" w:cs="Calibri"/>
              </w:rPr>
            </w:pPr>
            <w:r>
              <w:rPr>
                <w:rFonts w:eastAsia="Calibri" w:cs="Calibri"/>
              </w:rPr>
              <w:t xml:space="preserve">MATTHEW ANDREWS </w:t>
            </w:r>
          </w:p>
          <w:p w:rsidR="00E23153" w:rsidRDefault="00E23153" w:rsidP="00C4423A">
            <w:pPr>
              <w:pStyle w:val="NoSpacing"/>
              <w:rPr>
                <w:rFonts w:eastAsia="Calibri" w:cs="Calibri"/>
              </w:rPr>
            </w:pPr>
            <w:r>
              <w:rPr>
                <w:rFonts w:eastAsia="Calibri" w:cs="Calibri"/>
              </w:rPr>
              <w:t xml:space="preserve">STEPHANIE JANTZ </w:t>
            </w:r>
          </w:p>
          <w:p w:rsidR="00E23153" w:rsidRDefault="00E23153" w:rsidP="00C4423A">
            <w:pPr>
              <w:pStyle w:val="NoSpacing"/>
              <w:rPr>
                <w:rFonts w:eastAsia="Calibri" w:cs="Calibri"/>
              </w:rPr>
            </w:pPr>
            <w:r>
              <w:rPr>
                <w:rFonts w:eastAsia="Calibri" w:cs="Calibri"/>
              </w:rPr>
              <w:t xml:space="preserve">RACHEL JANTZ </w:t>
            </w:r>
          </w:p>
          <w:p w:rsidR="00E23153" w:rsidRDefault="00E23153" w:rsidP="00C4423A">
            <w:pPr>
              <w:pStyle w:val="NoSpacing"/>
              <w:rPr>
                <w:rFonts w:eastAsia="Calibri" w:cs="Calibri"/>
              </w:rPr>
            </w:pPr>
            <w:r>
              <w:rPr>
                <w:rFonts w:eastAsia="Calibri" w:cs="Calibri"/>
              </w:rPr>
              <w:t>MANILYN N. HEAD</w:t>
            </w:r>
          </w:p>
          <w:p w:rsidR="00E23153" w:rsidRDefault="00E23153" w:rsidP="00C4423A">
            <w:pPr>
              <w:pStyle w:val="NoSpacing"/>
              <w:rPr>
                <w:rFonts w:eastAsia="Calibri" w:cs="Calibri"/>
              </w:rPr>
            </w:pPr>
            <w:r>
              <w:rPr>
                <w:rFonts w:eastAsia="Calibri" w:cs="Calibri"/>
              </w:rPr>
              <w:t xml:space="preserve">BARBARA MAXWELL </w:t>
            </w:r>
          </w:p>
          <w:p w:rsidR="00E23153" w:rsidRDefault="00E23153" w:rsidP="00C4423A">
            <w:pPr>
              <w:pStyle w:val="NoSpacing"/>
              <w:rPr>
                <w:rFonts w:eastAsia="Calibri" w:cs="Calibri"/>
              </w:rPr>
            </w:pPr>
            <w:r>
              <w:rPr>
                <w:rFonts w:eastAsia="Calibri" w:cs="Calibri"/>
              </w:rPr>
              <w:t xml:space="preserve">MARYANN BLOCK </w:t>
            </w:r>
          </w:p>
          <w:p w:rsidR="00E23153" w:rsidRDefault="00E23153" w:rsidP="00C4423A">
            <w:pPr>
              <w:pStyle w:val="NoSpacing"/>
              <w:rPr>
                <w:rFonts w:eastAsia="Calibri" w:cs="Calibri"/>
              </w:rPr>
            </w:pPr>
            <w:r>
              <w:rPr>
                <w:rFonts w:eastAsia="Calibri" w:cs="Calibri"/>
              </w:rPr>
              <w:t>ELLIE MAE CLOUGH</w:t>
            </w:r>
          </w:p>
          <w:p w:rsidR="00E23153" w:rsidRDefault="00E23153" w:rsidP="00C4423A">
            <w:pPr>
              <w:pStyle w:val="NoSpacing"/>
              <w:rPr>
                <w:rFonts w:eastAsia="Calibri" w:cs="Calibri"/>
              </w:rPr>
            </w:pPr>
            <w:r>
              <w:rPr>
                <w:rFonts w:eastAsia="Calibri" w:cs="Calibri"/>
              </w:rPr>
              <w:t xml:space="preserve">RON THOMAS </w:t>
            </w:r>
          </w:p>
          <w:p w:rsidR="00060450" w:rsidRDefault="00E23153" w:rsidP="00C4423A">
            <w:pPr>
              <w:pStyle w:val="NoSpacing"/>
              <w:rPr>
                <w:rFonts w:eastAsia="Calibri" w:cs="Calibri"/>
              </w:rPr>
            </w:pPr>
            <w:r>
              <w:rPr>
                <w:rFonts w:eastAsia="Calibri" w:cs="Calibri"/>
              </w:rPr>
              <w:t>CLAUDIA BALATA THOMAS</w:t>
            </w:r>
          </w:p>
          <w:p w:rsidR="00E23153" w:rsidRPr="00E23153" w:rsidRDefault="00E23153" w:rsidP="00C4423A">
            <w:pPr>
              <w:pStyle w:val="NoSpacing"/>
              <w:rPr>
                <w:lang w:val="en-CA" w:eastAsia="en-CA"/>
              </w:rPr>
            </w:pPr>
            <w:r w:rsidRPr="00E23153">
              <w:rPr>
                <w:lang w:val="en-CA" w:eastAsia="en-CA"/>
              </w:rPr>
              <w:t>CLAUDIA BALATA THOMAS</w:t>
            </w:r>
          </w:p>
          <w:p w:rsidR="00E23153" w:rsidRDefault="00E23153" w:rsidP="00C4423A">
            <w:pPr>
              <w:pStyle w:val="NoSpacing"/>
              <w:rPr>
                <w:lang w:val="en-CA" w:eastAsia="en-CA" w:bidi="ar-SA"/>
              </w:rPr>
            </w:pPr>
            <w:r>
              <w:rPr>
                <w:lang w:val="en-CA" w:eastAsia="en-CA" w:bidi="ar-SA"/>
              </w:rPr>
              <w:t>RON THOMAS</w:t>
            </w:r>
          </w:p>
          <w:p w:rsidR="00E23153" w:rsidRPr="00C44BDA" w:rsidRDefault="00E23153" w:rsidP="00C4423A">
            <w:pPr>
              <w:pStyle w:val="NoSpacing"/>
              <w:rPr>
                <w:lang w:val="en-CA" w:eastAsia="en-CA" w:bidi="ar-SA"/>
              </w:rPr>
            </w:pPr>
            <w:r>
              <w:rPr>
                <w:lang w:val="en-CA" w:eastAsia="en-CA" w:bidi="ar-SA"/>
              </w:rPr>
              <w:t>LANETTA EBERLY-YORBA</w:t>
            </w:r>
          </w:p>
        </w:tc>
        <w:tc>
          <w:tcPr>
            <w:tcW w:w="6673" w:type="dxa"/>
            <w:shd w:val="clear" w:color="auto" w:fill="auto"/>
            <w:tcMar>
              <w:top w:w="60" w:type="dxa"/>
              <w:left w:w="90" w:type="dxa"/>
              <w:bottom w:w="90" w:type="dxa"/>
              <w:right w:w="90" w:type="dxa"/>
            </w:tcMar>
            <w:hideMark/>
          </w:tcPr>
          <w:p w:rsidR="00060450" w:rsidRDefault="00443135" w:rsidP="00C4423A">
            <w:pPr>
              <w:pStyle w:val="NoSpacing"/>
              <w:rPr>
                <w:lang w:val="en-CA" w:eastAsia="en-CA" w:bidi="ar-SA"/>
              </w:rPr>
            </w:pPr>
            <w:r w:rsidRPr="00C44BDA">
              <w:rPr>
                <w:lang w:val="en-CA" w:eastAsia="en-CA" w:bidi="ar-SA"/>
              </w:rPr>
              <w:lastRenderedPageBreak/>
              <w:t>R</w:t>
            </w:r>
            <w:r w:rsidR="003B34E2" w:rsidRPr="00C44BDA">
              <w:rPr>
                <w:lang w:val="en-CA" w:eastAsia="en-CA" w:bidi="ar-SA"/>
              </w:rPr>
              <w:t>ole</w:t>
            </w:r>
          </w:p>
          <w:p w:rsidR="00E23153" w:rsidRDefault="00E23153" w:rsidP="00C4423A">
            <w:pPr>
              <w:pStyle w:val="NoSpacing"/>
              <w:rPr>
                <w:rFonts w:eastAsia="Calibri" w:cs="Calibri"/>
              </w:rPr>
            </w:pPr>
            <w:r>
              <w:rPr>
                <w:rFonts w:eastAsia="Calibri" w:cs="Calibri"/>
              </w:rPr>
              <w:t>Lauren</w:t>
            </w:r>
          </w:p>
          <w:p w:rsidR="00E23153" w:rsidRDefault="00E23153" w:rsidP="00C4423A">
            <w:pPr>
              <w:pStyle w:val="NoSpacing"/>
              <w:rPr>
                <w:rFonts w:eastAsia="Calibri" w:cs="Calibri"/>
              </w:rPr>
            </w:pPr>
            <w:r>
              <w:rPr>
                <w:rFonts w:eastAsia="Calibri" w:cs="Calibri"/>
              </w:rPr>
              <w:t xml:space="preserve">Adam </w:t>
            </w:r>
          </w:p>
          <w:p w:rsidR="00E23153" w:rsidRDefault="00E23153" w:rsidP="00C4423A">
            <w:pPr>
              <w:pStyle w:val="NoSpacing"/>
              <w:rPr>
                <w:rFonts w:ascii="Roboto" w:eastAsia="Roboto" w:hAnsi="Roboto" w:cs="Roboto"/>
                <w:sz w:val="20"/>
                <w:szCs w:val="20"/>
                <w:highlight w:val="white"/>
              </w:rPr>
            </w:pPr>
            <w:r>
              <w:rPr>
                <w:rFonts w:eastAsia="Calibri" w:cs="Calibri"/>
              </w:rPr>
              <w:t>Margot</w:t>
            </w:r>
          </w:p>
          <w:p w:rsidR="00E23153" w:rsidRDefault="00E23153" w:rsidP="00C4423A">
            <w:pPr>
              <w:pStyle w:val="NoSpacing"/>
              <w:rPr>
                <w:rFonts w:eastAsia="Calibri" w:cs="Calibri"/>
              </w:rPr>
            </w:pPr>
            <w:r>
              <w:rPr>
                <w:rFonts w:eastAsia="Calibri" w:cs="Calibri"/>
              </w:rPr>
              <w:t xml:space="preserve">Milly </w:t>
            </w:r>
          </w:p>
          <w:p w:rsidR="00E23153" w:rsidRDefault="00E23153" w:rsidP="00C4423A">
            <w:pPr>
              <w:pStyle w:val="NoSpacing"/>
              <w:rPr>
                <w:rFonts w:eastAsia="Calibri" w:cs="Calibri"/>
              </w:rPr>
            </w:pPr>
            <w:r>
              <w:rPr>
                <w:rFonts w:eastAsia="Calibri" w:cs="Calibri"/>
              </w:rPr>
              <w:t>Tate</w:t>
            </w:r>
          </w:p>
          <w:p w:rsidR="00E23153" w:rsidRDefault="00E23153" w:rsidP="00C4423A">
            <w:pPr>
              <w:pStyle w:val="NoSpacing"/>
              <w:rPr>
                <w:rFonts w:eastAsia="Calibri" w:cs="Calibri"/>
              </w:rPr>
            </w:pPr>
            <w:r>
              <w:rPr>
                <w:rFonts w:eastAsia="Calibri" w:cs="Calibri"/>
              </w:rPr>
              <w:t xml:space="preserve">Grady </w:t>
            </w:r>
          </w:p>
          <w:p w:rsidR="00E23153" w:rsidRDefault="00E23153" w:rsidP="00C4423A">
            <w:pPr>
              <w:pStyle w:val="NoSpacing"/>
              <w:rPr>
                <w:rFonts w:eastAsia="Calibri" w:cs="Calibri"/>
              </w:rPr>
            </w:pPr>
            <w:r>
              <w:rPr>
                <w:rFonts w:eastAsia="Calibri" w:cs="Calibri"/>
              </w:rPr>
              <w:t xml:space="preserve">Dr. George </w:t>
            </w:r>
          </w:p>
          <w:p w:rsidR="00E23153" w:rsidRDefault="00E23153" w:rsidP="00C4423A">
            <w:pPr>
              <w:pStyle w:val="NoSpacing"/>
              <w:rPr>
                <w:rFonts w:eastAsia="Calibri" w:cs="Calibri"/>
              </w:rPr>
            </w:pPr>
            <w:r>
              <w:rPr>
                <w:rFonts w:eastAsia="Calibri" w:cs="Calibri"/>
              </w:rPr>
              <w:t>Kaya</w:t>
            </w:r>
          </w:p>
          <w:p w:rsidR="00E23153" w:rsidRDefault="00E23153" w:rsidP="00C4423A">
            <w:pPr>
              <w:pStyle w:val="NoSpacing"/>
              <w:rPr>
                <w:rFonts w:eastAsia="Calibri" w:cs="Calibri"/>
              </w:rPr>
            </w:pPr>
            <w:r>
              <w:rPr>
                <w:rFonts w:eastAsia="Calibri" w:cs="Calibri"/>
              </w:rPr>
              <w:t>Museum Goers</w:t>
            </w: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r>
              <w:rPr>
                <w:rFonts w:eastAsia="Calibri" w:cs="Calibri"/>
              </w:rPr>
              <w:t xml:space="preserve">Gala Guests </w:t>
            </w: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p>
          <w:p w:rsidR="00E23153" w:rsidRDefault="00E23153" w:rsidP="00C4423A">
            <w:pPr>
              <w:pStyle w:val="NoSpacing"/>
              <w:rPr>
                <w:rFonts w:eastAsia="Calibri" w:cs="Calibri"/>
              </w:rPr>
            </w:pPr>
            <w:r>
              <w:rPr>
                <w:rFonts w:eastAsia="Calibri" w:cs="Calibri"/>
              </w:rPr>
              <w:t>Zion Visitor Center Patrons</w:t>
            </w:r>
          </w:p>
          <w:p w:rsidR="00443135" w:rsidRPr="00C44BDA" w:rsidRDefault="00443135" w:rsidP="00C4423A">
            <w:pPr>
              <w:pStyle w:val="NoSpacing"/>
              <w:rPr>
                <w:lang w:val="en-CA" w:eastAsia="en-CA" w:bidi="ar-SA"/>
              </w:rPr>
            </w:pPr>
          </w:p>
        </w:tc>
      </w:tr>
    </w:tbl>
    <w:p w:rsidR="00E23153" w:rsidRDefault="008161B0" w:rsidP="00C4423A">
      <w:pPr>
        <w:pStyle w:val="Heading3"/>
        <w:rPr>
          <w:lang/>
        </w:rPr>
      </w:pPr>
      <w:r w:rsidRPr="008161B0">
        <w:rPr>
          <w:lang/>
        </w:rPr>
        <w:lastRenderedPageBreak/>
        <w:t xml:space="preserve">Casting Directors </w:t>
      </w:r>
    </w:p>
    <w:p w:rsidR="008161B0" w:rsidRPr="008161B0" w:rsidRDefault="00E23153" w:rsidP="00C4423A">
      <w:pPr>
        <w:rPr>
          <w:lang/>
        </w:rPr>
      </w:pPr>
      <w:r>
        <w:rPr>
          <w:lang/>
        </w:rPr>
        <w:t>ROBIN DE LANO</w:t>
      </w:r>
      <w:r>
        <w:rPr>
          <w:lang/>
        </w:rPr>
        <w:br/>
      </w:r>
      <w:r w:rsidR="008161B0" w:rsidRPr="008161B0">
        <w:rPr>
          <w:lang/>
        </w:rPr>
        <w:t>NICOLE DIONNE</w:t>
      </w:r>
    </w:p>
    <w:p w:rsidR="00E23153" w:rsidRDefault="008161B0" w:rsidP="00C4423A">
      <w:pPr>
        <w:pStyle w:val="Heading3"/>
        <w:rPr>
          <w:lang/>
        </w:rPr>
      </w:pPr>
      <w:r w:rsidRPr="008161B0">
        <w:rPr>
          <w:lang/>
        </w:rPr>
        <w:t xml:space="preserve">Music by </w:t>
      </w:r>
    </w:p>
    <w:p w:rsidR="008161B0" w:rsidRPr="008161B0" w:rsidRDefault="008161B0" w:rsidP="00C4423A">
      <w:pPr>
        <w:rPr>
          <w:lang/>
        </w:rPr>
      </w:pPr>
      <w:r w:rsidRPr="008161B0">
        <w:rPr>
          <w:lang/>
        </w:rPr>
        <w:t>RUSS HOWARD III</w:t>
      </w:r>
    </w:p>
    <w:p w:rsidR="00E23153" w:rsidRDefault="00E23153" w:rsidP="00C4423A">
      <w:pPr>
        <w:pStyle w:val="Heading3"/>
        <w:rPr>
          <w:lang/>
        </w:rPr>
      </w:pPr>
      <w:r>
        <w:rPr>
          <w:lang/>
        </w:rPr>
        <w:t>Editor</w:t>
      </w:r>
    </w:p>
    <w:p w:rsidR="008161B0" w:rsidRPr="008161B0" w:rsidRDefault="008161B0" w:rsidP="00C4423A">
      <w:pPr>
        <w:rPr>
          <w:lang/>
        </w:rPr>
      </w:pPr>
      <w:r w:rsidRPr="008161B0">
        <w:rPr>
          <w:lang/>
        </w:rPr>
        <w:t>ANDREW HARWOOD</w:t>
      </w:r>
    </w:p>
    <w:p w:rsidR="00E23153" w:rsidRDefault="008161B0" w:rsidP="00C4423A">
      <w:pPr>
        <w:pStyle w:val="Heading3"/>
        <w:rPr>
          <w:lang/>
        </w:rPr>
      </w:pPr>
      <w:r w:rsidRPr="008161B0">
        <w:rPr>
          <w:lang/>
        </w:rPr>
        <w:t xml:space="preserve">Costume Designer </w:t>
      </w:r>
    </w:p>
    <w:p w:rsidR="008161B0" w:rsidRPr="008161B0" w:rsidRDefault="008161B0" w:rsidP="00C4423A">
      <w:pPr>
        <w:rPr>
          <w:lang/>
        </w:rPr>
      </w:pPr>
      <w:r w:rsidRPr="008161B0">
        <w:rPr>
          <w:lang/>
        </w:rPr>
        <w:t>ERICKA FERGELEC</w:t>
      </w:r>
    </w:p>
    <w:p w:rsidR="00E23153" w:rsidRDefault="008161B0" w:rsidP="00C4423A">
      <w:pPr>
        <w:pStyle w:val="Heading3"/>
        <w:rPr>
          <w:lang/>
        </w:rPr>
      </w:pPr>
      <w:r w:rsidRPr="008161B0">
        <w:rPr>
          <w:lang/>
        </w:rPr>
        <w:lastRenderedPageBreak/>
        <w:t xml:space="preserve">Production Designer </w:t>
      </w:r>
    </w:p>
    <w:p w:rsidR="008161B0" w:rsidRPr="008161B0" w:rsidRDefault="008161B0" w:rsidP="00C4423A">
      <w:pPr>
        <w:rPr>
          <w:lang/>
        </w:rPr>
      </w:pPr>
      <w:r w:rsidRPr="008161B0">
        <w:rPr>
          <w:lang/>
        </w:rPr>
        <w:t>CAMERON BARRETT</w:t>
      </w:r>
    </w:p>
    <w:p w:rsidR="00E23153" w:rsidRDefault="008161B0" w:rsidP="00C4423A">
      <w:pPr>
        <w:pStyle w:val="Heading3"/>
        <w:rPr>
          <w:lang/>
        </w:rPr>
      </w:pPr>
      <w:r w:rsidRPr="008161B0">
        <w:rPr>
          <w:lang/>
        </w:rPr>
        <w:t xml:space="preserve">Director of Photography </w:t>
      </w:r>
    </w:p>
    <w:p w:rsidR="008161B0" w:rsidRPr="008161B0" w:rsidRDefault="008161B0" w:rsidP="00C4423A">
      <w:pPr>
        <w:rPr>
          <w:lang/>
        </w:rPr>
      </w:pPr>
      <w:r w:rsidRPr="008161B0">
        <w:rPr>
          <w:lang/>
        </w:rPr>
        <w:t>DAVID DOLNIK</w:t>
      </w:r>
    </w:p>
    <w:p w:rsidR="00E23153" w:rsidRDefault="008161B0" w:rsidP="00C4423A">
      <w:pPr>
        <w:pStyle w:val="Heading3"/>
        <w:rPr>
          <w:lang/>
        </w:rPr>
      </w:pPr>
      <w:r w:rsidRPr="008161B0">
        <w:rPr>
          <w:lang/>
        </w:rPr>
        <w:t xml:space="preserve">Written by </w:t>
      </w:r>
    </w:p>
    <w:p w:rsidR="008161B0" w:rsidRPr="008161B0" w:rsidRDefault="008161B0" w:rsidP="00C4423A">
      <w:pPr>
        <w:rPr>
          <w:lang/>
        </w:rPr>
      </w:pPr>
      <w:r w:rsidRPr="008161B0">
        <w:rPr>
          <w:lang/>
        </w:rPr>
        <w:t>BRYAR FREED</w:t>
      </w:r>
    </w:p>
    <w:p w:rsidR="00C4423A" w:rsidRDefault="008161B0" w:rsidP="00C4423A">
      <w:pPr>
        <w:pStyle w:val="Heading3"/>
        <w:rPr>
          <w:lang/>
        </w:rPr>
      </w:pPr>
      <w:r w:rsidRPr="008161B0">
        <w:rPr>
          <w:lang/>
        </w:rPr>
        <w:t xml:space="preserve">Based on a Screenplay by  </w:t>
      </w:r>
    </w:p>
    <w:p w:rsidR="008161B0" w:rsidRPr="008161B0" w:rsidRDefault="008161B0" w:rsidP="00C4423A">
      <w:pPr>
        <w:rPr>
          <w:lang/>
        </w:rPr>
      </w:pPr>
      <w:r w:rsidRPr="008161B0">
        <w:rPr>
          <w:lang/>
        </w:rPr>
        <w:t>JACOB COONEY</w:t>
      </w:r>
    </w:p>
    <w:p w:rsidR="00C4423A" w:rsidRDefault="008161B0" w:rsidP="00C4423A">
      <w:pPr>
        <w:pStyle w:val="Heading3"/>
        <w:rPr>
          <w:lang/>
        </w:rPr>
      </w:pPr>
      <w:r w:rsidRPr="008161B0">
        <w:rPr>
          <w:lang/>
        </w:rPr>
        <w:t xml:space="preserve">Story by  </w:t>
      </w:r>
    </w:p>
    <w:p w:rsidR="008161B0" w:rsidRPr="008161B0" w:rsidRDefault="008161B0" w:rsidP="00C4423A">
      <w:pPr>
        <w:rPr>
          <w:lang/>
        </w:rPr>
      </w:pPr>
      <w:r w:rsidRPr="008161B0">
        <w:rPr>
          <w:lang/>
        </w:rPr>
        <w:t>ROBIN CONLY</w:t>
      </w:r>
    </w:p>
    <w:p w:rsidR="00C4423A" w:rsidRDefault="008161B0" w:rsidP="00C4423A">
      <w:pPr>
        <w:pStyle w:val="Heading3"/>
        <w:rPr>
          <w:lang/>
        </w:rPr>
      </w:pPr>
      <w:r w:rsidRPr="008161B0">
        <w:rPr>
          <w:lang/>
        </w:rPr>
        <w:t xml:space="preserve">Directed by </w:t>
      </w:r>
    </w:p>
    <w:p w:rsidR="008161B0" w:rsidRPr="008161B0" w:rsidRDefault="008161B0" w:rsidP="00C4423A">
      <w:pPr>
        <w:rPr>
          <w:lang/>
        </w:rPr>
      </w:pPr>
      <w:r w:rsidRPr="008161B0">
        <w:rPr>
          <w:lang/>
        </w:rPr>
        <w:t xml:space="preserve">SAM IRVIN </w:t>
      </w:r>
    </w:p>
    <w:p w:rsidR="0094244B" w:rsidRDefault="0094244B" w:rsidP="0094244B">
      <w:pPr>
        <w:pStyle w:val="Heading3"/>
      </w:pPr>
      <w:r>
        <w:t>Full Crew</w:t>
      </w:r>
    </w:p>
    <w:tbl>
      <w:tblPr>
        <w:tblW w:w="7876" w:type="dxa"/>
        <w:tblLayout w:type="fixed"/>
        <w:tblLook w:val="0000"/>
      </w:tblPr>
      <w:tblGrid>
        <w:gridCol w:w="3938"/>
        <w:gridCol w:w="3938"/>
      </w:tblGrid>
      <w:tr w:rsidR="00C4423A" w:rsidRPr="00C4423A" w:rsidTr="00C4423A">
        <w:trPr>
          <w:trHeight w:hRule="exact" w:val="284"/>
        </w:trPr>
        <w:tc>
          <w:tcPr>
            <w:tcW w:w="3938" w:type="dxa"/>
            <w:shd w:val="clear" w:color="auto" w:fill="auto"/>
          </w:tcPr>
          <w:p w:rsidR="00C4423A" w:rsidRPr="00C4423A" w:rsidRDefault="00C4423A" w:rsidP="00C4423A">
            <w:r w:rsidRPr="00C4423A">
              <w:t>OLIVIA MARSTON PHILLIPS</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Unit Production Manager</w:t>
            </w:r>
          </w:p>
        </w:tc>
      </w:tr>
      <w:tr w:rsidR="00C4423A" w:rsidRPr="00C4423A" w:rsidTr="00C4423A">
        <w:trPr>
          <w:trHeight w:hRule="exact" w:val="284"/>
        </w:trPr>
        <w:tc>
          <w:tcPr>
            <w:tcW w:w="3938" w:type="dxa"/>
            <w:shd w:val="clear" w:color="auto" w:fill="auto"/>
          </w:tcPr>
          <w:p w:rsidR="00C4423A" w:rsidRPr="00C4423A" w:rsidRDefault="00C4423A" w:rsidP="00C4423A">
            <w:r w:rsidRPr="00C4423A">
              <w:t>LIAM FINN</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Additional Production Manager </w:t>
            </w:r>
          </w:p>
        </w:tc>
      </w:tr>
      <w:tr w:rsidR="00C4423A" w:rsidRPr="00C4423A" w:rsidTr="00C4423A">
        <w:trPr>
          <w:trHeight w:hRule="exact" w:val="284"/>
        </w:trPr>
        <w:tc>
          <w:tcPr>
            <w:tcW w:w="3938" w:type="dxa"/>
            <w:shd w:val="clear" w:color="auto" w:fill="auto"/>
          </w:tcPr>
          <w:p w:rsidR="00C4423A" w:rsidRPr="00C4423A" w:rsidRDefault="00C4423A" w:rsidP="00C4423A">
            <w:r w:rsidRPr="00C4423A">
              <w:t>ELIZABETH SOTO-LARA</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First Assistant Directors </w:t>
            </w:r>
          </w:p>
        </w:tc>
      </w:tr>
      <w:tr w:rsidR="00C4423A" w:rsidRPr="00C4423A" w:rsidTr="00C4423A">
        <w:trPr>
          <w:trHeight w:hRule="exact" w:val="284"/>
        </w:trPr>
        <w:tc>
          <w:tcPr>
            <w:tcW w:w="3938" w:type="dxa"/>
            <w:shd w:val="clear" w:color="auto" w:fill="auto"/>
          </w:tcPr>
          <w:p w:rsidR="00C4423A" w:rsidRPr="00C4423A" w:rsidRDefault="00C4423A" w:rsidP="00C4423A">
            <w:r w:rsidRPr="00C4423A">
              <w:t>JUSTIN CROWE</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First Assistant Camera </w:t>
            </w:r>
          </w:p>
        </w:tc>
      </w:tr>
      <w:tr w:rsidR="00C4423A" w:rsidRPr="00C4423A" w:rsidTr="00C4423A">
        <w:trPr>
          <w:trHeight w:hRule="exact" w:val="284"/>
        </w:trPr>
        <w:tc>
          <w:tcPr>
            <w:tcW w:w="3938" w:type="dxa"/>
            <w:shd w:val="clear" w:color="auto" w:fill="auto"/>
          </w:tcPr>
          <w:p w:rsidR="00C4423A" w:rsidRPr="00C4423A" w:rsidRDefault="00C4423A" w:rsidP="00C4423A">
            <w:r w:rsidRPr="00C4423A">
              <w:t>REID COLLINS</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Second Assistant Camera</w:t>
            </w:r>
          </w:p>
        </w:tc>
      </w:tr>
      <w:tr w:rsidR="00C4423A" w:rsidRPr="00C4423A" w:rsidTr="00C4423A">
        <w:trPr>
          <w:trHeight w:hRule="exact" w:val="284"/>
        </w:trPr>
        <w:tc>
          <w:tcPr>
            <w:tcW w:w="3938" w:type="dxa"/>
            <w:shd w:val="clear" w:color="auto" w:fill="auto"/>
          </w:tcPr>
          <w:p w:rsidR="00C4423A" w:rsidRPr="00C4423A" w:rsidRDefault="00C4423A" w:rsidP="00C4423A">
            <w:r w:rsidRPr="00C4423A">
              <w:t>REID COLLINS</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Still Photographers </w:t>
            </w:r>
          </w:p>
        </w:tc>
      </w:tr>
      <w:tr w:rsidR="00C4423A" w:rsidRPr="00C4423A" w:rsidTr="00C4423A">
        <w:trPr>
          <w:trHeight w:hRule="exact" w:val="284"/>
        </w:trPr>
        <w:tc>
          <w:tcPr>
            <w:tcW w:w="3938" w:type="dxa"/>
            <w:shd w:val="clear" w:color="auto" w:fill="auto"/>
          </w:tcPr>
          <w:p w:rsidR="00C4423A" w:rsidRPr="00C4423A" w:rsidRDefault="00C4423A" w:rsidP="00C4423A">
            <w:r w:rsidRPr="00C4423A">
              <w:t>CLEY KIM</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Set Costumer </w:t>
            </w:r>
          </w:p>
        </w:tc>
      </w:tr>
      <w:tr w:rsidR="00C4423A" w:rsidRPr="00C4423A" w:rsidTr="00C4423A">
        <w:trPr>
          <w:trHeight w:hRule="exact" w:val="284"/>
        </w:trPr>
        <w:tc>
          <w:tcPr>
            <w:tcW w:w="3938" w:type="dxa"/>
            <w:shd w:val="clear" w:color="auto" w:fill="auto"/>
          </w:tcPr>
          <w:p w:rsidR="00C4423A" w:rsidRPr="00C4423A" w:rsidRDefault="00C4423A" w:rsidP="00C4423A">
            <w:r w:rsidRPr="00C4423A">
              <w:t>ASHLEY ALDRIDGE</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Make-Up Artist </w:t>
            </w:r>
          </w:p>
        </w:tc>
      </w:tr>
      <w:tr w:rsidR="00C4423A" w:rsidRPr="00C4423A" w:rsidTr="00C4423A">
        <w:trPr>
          <w:trHeight w:hRule="exact" w:val="284"/>
        </w:trPr>
        <w:tc>
          <w:tcPr>
            <w:tcW w:w="3938" w:type="dxa"/>
            <w:shd w:val="clear" w:color="auto" w:fill="auto"/>
          </w:tcPr>
          <w:p w:rsidR="00C4423A" w:rsidRPr="00C4423A" w:rsidRDefault="00C4423A" w:rsidP="00C4423A">
            <w:r w:rsidRPr="00C4423A">
              <w:t>BRITT CHRISTENSEN</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Additional Makeup Artist </w:t>
            </w:r>
          </w:p>
        </w:tc>
      </w:tr>
      <w:tr w:rsidR="00C4423A" w:rsidRPr="00C4423A" w:rsidTr="00C4423A">
        <w:trPr>
          <w:trHeight w:hRule="exact" w:val="284"/>
        </w:trPr>
        <w:tc>
          <w:tcPr>
            <w:tcW w:w="3938" w:type="dxa"/>
            <w:shd w:val="clear" w:color="auto" w:fill="auto"/>
          </w:tcPr>
          <w:p w:rsidR="00C4423A" w:rsidRPr="00C4423A" w:rsidRDefault="00C4423A" w:rsidP="00C4423A">
            <w:r w:rsidRPr="00C4423A">
              <w:t>CHANTAL MASSUH-FOX</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Art Director </w:t>
            </w:r>
          </w:p>
        </w:tc>
      </w:tr>
      <w:tr w:rsidR="00C4423A" w:rsidRPr="00C4423A" w:rsidTr="00C4423A">
        <w:trPr>
          <w:trHeight w:hRule="exact" w:val="284"/>
        </w:trPr>
        <w:tc>
          <w:tcPr>
            <w:tcW w:w="3938" w:type="dxa"/>
            <w:shd w:val="clear" w:color="auto" w:fill="auto"/>
          </w:tcPr>
          <w:p w:rsidR="00C4423A" w:rsidRPr="00C4423A" w:rsidRDefault="00C4423A" w:rsidP="00C4423A">
            <w:r w:rsidRPr="00C4423A">
              <w:t>DANA ST. AMAND</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Chief Lighting Technician </w:t>
            </w:r>
          </w:p>
        </w:tc>
      </w:tr>
      <w:tr w:rsidR="00C4423A" w:rsidRPr="00C4423A" w:rsidTr="00C4423A">
        <w:trPr>
          <w:trHeight w:hRule="exact" w:val="284"/>
        </w:trPr>
        <w:tc>
          <w:tcPr>
            <w:tcW w:w="3938" w:type="dxa"/>
            <w:shd w:val="clear" w:color="auto" w:fill="auto"/>
          </w:tcPr>
          <w:p w:rsidR="00C4423A" w:rsidRPr="00C4423A" w:rsidRDefault="00C4423A" w:rsidP="00C4423A">
            <w:r w:rsidRPr="00C4423A">
              <w:t>BENJI PAYNE</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Key Grip </w:t>
            </w:r>
          </w:p>
        </w:tc>
      </w:tr>
      <w:tr w:rsidR="00C4423A" w:rsidRPr="00C4423A" w:rsidTr="00C4423A">
        <w:trPr>
          <w:trHeight w:hRule="exact" w:val="284"/>
        </w:trPr>
        <w:tc>
          <w:tcPr>
            <w:tcW w:w="3938" w:type="dxa"/>
            <w:shd w:val="clear" w:color="auto" w:fill="auto"/>
          </w:tcPr>
          <w:p w:rsidR="00C4423A" w:rsidRPr="00C4423A" w:rsidRDefault="00C4423A" w:rsidP="00C4423A">
            <w:r w:rsidRPr="00C4423A">
              <w:t>ARIA BRICE</w:t>
            </w:r>
          </w:p>
        </w:tc>
        <w:tc>
          <w:tcPr>
            <w:tcW w:w="3938" w:type="dxa"/>
          </w:tcPr>
          <w:p w:rsidR="00C4423A" w:rsidRPr="00C4423A" w:rsidRDefault="00C4423A" w:rsidP="00C4423A">
            <w:pPr>
              <w:spacing w:line="100" w:lineRule="atLeast"/>
              <w:rPr>
                <w:lang w:val="en-CA" w:eastAsia="en-CA" w:bidi="ar-SA"/>
              </w:rPr>
            </w:pPr>
          </w:p>
        </w:tc>
      </w:tr>
      <w:tr w:rsidR="00C4423A" w:rsidRPr="00C4423A" w:rsidTr="00C4423A">
        <w:trPr>
          <w:trHeight w:hRule="exact" w:val="284"/>
        </w:trPr>
        <w:tc>
          <w:tcPr>
            <w:tcW w:w="3938" w:type="dxa"/>
            <w:shd w:val="clear" w:color="auto" w:fill="auto"/>
          </w:tcPr>
          <w:p w:rsidR="00C4423A" w:rsidRPr="00C4423A" w:rsidRDefault="00C4423A" w:rsidP="00C4423A">
            <w:r w:rsidRPr="00C4423A">
              <w:t>AYDEN MARCUS</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Grip &amp; Electric Swing </w:t>
            </w:r>
          </w:p>
        </w:tc>
      </w:tr>
      <w:tr w:rsidR="00C4423A" w:rsidRPr="00C4423A" w:rsidTr="00C4423A">
        <w:trPr>
          <w:trHeight w:hRule="exact" w:val="284"/>
        </w:trPr>
        <w:tc>
          <w:tcPr>
            <w:tcW w:w="3938" w:type="dxa"/>
            <w:shd w:val="clear" w:color="auto" w:fill="auto"/>
          </w:tcPr>
          <w:p w:rsidR="00C4423A" w:rsidRPr="00C4423A" w:rsidRDefault="00C4423A" w:rsidP="00C4423A">
            <w:r w:rsidRPr="00C4423A">
              <w:t>AARON KESLER</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Production Sound Mixer </w:t>
            </w:r>
          </w:p>
        </w:tc>
      </w:tr>
      <w:tr w:rsidR="00C4423A" w:rsidRPr="00C4423A" w:rsidTr="00C4423A">
        <w:trPr>
          <w:trHeight w:hRule="exact" w:val="284"/>
        </w:trPr>
        <w:tc>
          <w:tcPr>
            <w:tcW w:w="3938" w:type="dxa"/>
            <w:shd w:val="clear" w:color="auto" w:fill="auto"/>
          </w:tcPr>
          <w:p w:rsidR="00C4423A" w:rsidRPr="00C4423A" w:rsidRDefault="00C4423A" w:rsidP="00C4423A">
            <w:r w:rsidRPr="00C4423A">
              <w:t>MELISSA PARSONS</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Key Production Assistant </w:t>
            </w:r>
          </w:p>
        </w:tc>
      </w:tr>
      <w:tr w:rsidR="00C4423A" w:rsidRPr="00C4423A" w:rsidTr="00C4423A">
        <w:trPr>
          <w:trHeight w:hRule="exact" w:val="284"/>
        </w:trPr>
        <w:tc>
          <w:tcPr>
            <w:tcW w:w="3938" w:type="dxa"/>
            <w:shd w:val="clear" w:color="auto" w:fill="auto"/>
          </w:tcPr>
          <w:p w:rsidR="00C4423A" w:rsidRPr="00C4423A" w:rsidRDefault="00C4423A" w:rsidP="00C4423A">
            <w:r w:rsidRPr="00C4423A">
              <w:t>JOSEPH CASALE</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Production Assistant </w:t>
            </w:r>
          </w:p>
        </w:tc>
      </w:tr>
      <w:tr w:rsidR="00C4423A" w:rsidRPr="00C4423A" w:rsidTr="00C4423A">
        <w:trPr>
          <w:trHeight w:hRule="exact" w:val="284"/>
        </w:trPr>
        <w:tc>
          <w:tcPr>
            <w:tcW w:w="3938" w:type="dxa"/>
            <w:shd w:val="clear" w:color="auto" w:fill="auto"/>
          </w:tcPr>
          <w:p w:rsidR="00C4423A" w:rsidRPr="00C4423A" w:rsidRDefault="00C4423A" w:rsidP="00C4423A">
            <w:r w:rsidRPr="00C4423A">
              <w:t>RAECHELE ALLDRIDGE</w:t>
            </w:r>
          </w:p>
        </w:tc>
        <w:tc>
          <w:tcPr>
            <w:tcW w:w="3938" w:type="dxa"/>
          </w:tcPr>
          <w:p w:rsidR="00C4423A" w:rsidRPr="00C4423A" w:rsidRDefault="00C4423A" w:rsidP="00C4423A">
            <w:pPr>
              <w:spacing w:line="100" w:lineRule="atLeast"/>
              <w:rPr>
                <w:lang w:val="en-CA" w:eastAsia="en-CA" w:bidi="ar-SA"/>
              </w:rPr>
            </w:pPr>
          </w:p>
        </w:tc>
      </w:tr>
      <w:tr w:rsidR="00C4423A" w:rsidRPr="00C4423A" w:rsidTr="00C4423A">
        <w:trPr>
          <w:trHeight w:hRule="exact" w:val="284"/>
        </w:trPr>
        <w:tc>
          <w:tcPr>
            <w:tcW w:w="3938" w:type="dxa"/>
            <w:shd w:val="clear" w:color="auto" w:fill="auto"/>
          </w:tcPr>
          <w:p w:rsidR="00C4423A" w:rsidRPr="00C4423A" w:rsidRDefault="00C4423A" w:rsidP="00C4423A">
            <w:r w:rsidRPr="00C4423A">
              <w:t>ROBIN CONLY</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Post Supervisor </w:t>
            </w:r>
          </w:p>
        </w:tc>
      </w:tr>
      <w:tr w:rsidR="00C4423A" w:rsidRPr="00C4423A" w:rsidTr="00C4423A">
        <w:trPr>
          <w:trHeight w:hRule="exact" w:val="284"/>
        </w:trPr>
        <w:tc>
          <w:tcPr>
            <w:tcW w:w="3938" w:type="dxa"/>
            <w:shd w:val="clear" w:color="auto" w:fill="auto"/>
          </w:tcPr>
          <w:p w:rsidR="00C4423A" w:rsidRPr="00C4423A" w:rsidRDefault="00C4423A" w:rsidP="00C4423A">
            <w:r w:rsidRPr="00C4423A">
              <w:t>SOUND AS ART</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Post Sound </w:t>
            </w:r>
          </w:p>
        </w:tc>
      </w:tr>
      <w:tr w:rsidR="00C4423A" w:rsidRPr="00C4423A" w:rsidTr="00C4423A">
        <w:trPr>
          <w:trHeight w:hRule="exact" w:val="284"/>
        </w:trPr>
        <w:tc>
          <w:tcPr>
            <w:tcW w:w="3938" w:type="dxa"/>
            <w:shd w:val="clear" w:color="auto" w:fill="auto"/>
          </w:tcPr>
          <w:p w:rsidR="00C4423A" w:rsidRPr="00C4423A" w:rsidRDefault="00C4423A" w:rsidP="00C4423A">
            <w:r w:rsidRPr="00C4423A">
              <w:t>ANDRES BOULTON</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Supervising Sound Editor</w:t>
            </w:r>
          </w:p>
        </w:tc>
      </w:tr>
      <w:tr w:rsidR="00C4423A" w:rsidRPr="00C4423A" w:rsidTr="00C4423A">
        <w:trPr>
          <w:trHeight w:hRule="exact" w:val="284"/>
        </w:trPr>
        <w:tc>
          <w:tcPr>
            <w:tcW w:w="3938" w:type="dxa"/>
            <w:shd w:val="clear" w:color="auto" w:fill="auto"/>
          </w:tcPr>
          <w:p w:rsidR="00C4423A" w:rsidRPr="00C4423A" w:rsidRDefault="00C4423A" w:rsidP="00C4423A">
            <w:r w:rsidRPr="00C4423A">
              <w:t>NICK HURTADO</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Foley Editor </w:t>
            </w:r>
          </w:p>
        </w:tc>
      </w:tr>
      <w:tr w:rsidR="00C4423A" w:rsidRPr="00C4423A" w:rsidTr="00C4423A">
        <w:trPr>
          <w:trHeight w:hRule="exact" w:val="284"/>
        </w:trPr>
        <w:tc>
          <w:tcPr>
            <w:tcW w:w="3938" w:type="dxa"/>
            <w:shd w:val="clear" w:color="auto" w:fill="auto"/>
          </w:tcPr>
          <w:p w:rsidR="00C4423A" w:rsidRPr="00C4423A" w:rsidRDefault="00C4423A" w:rsidP="00C4423A">
            <w:r w:rsidRPr="00C4423A">
              <w:t>SCOTT CASILLAS</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Foley Artist </w:t>
            </w:r>
          </w:p>
        </w:tc>
      </w:tr>
      <w:tr w:rsidR="00C4423A" w:rsidRPr="00C4423A" w:rsidTr="00C4423A">
        <w:trPr>
          <w:trHeight w:hRule="exact" w:val="284"/>
        </w:trPr>
        <w:tc>
          <w:tcPr>
            <w:tcW w:w="3938" w:type="dxa"/>
            <w:shd w:val="clear" w:color="auto" w:fill="auto"/>
          </w:tcPr>
          <w:p w:rsidR="00C4423A" w:rsidRPr="00C4423A" w:rsidRDefault="00C4423A" w:rsidP="00C4423A">
            <w:r w:rsidRPr="00C4423A">
              <w:t>ANDRES BOULTON</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Re-Recording Mixer </w:t>
            </w:r>
          </w:p>
        </w:tc>
      </w:tr>
      <w:tr w:rsidR="00C4423A" w:rsidRPr="00C4423A" w:rsidTr="00C4423A">
        <w:trPr>
          <w:trHeight w:hRule="exact" w:val="284"/>
        </w:trPr>
        <w:tc>
          <w:tcPr>
            <w:tcW w:w="3938" w:type="dxa"/>
            <w:shd w:val="clear" w:color="auto" w:fill="auto"/>
          </w:tcPr>
          <w:p w:rsidR="00C4423A" w:rsidRPr="00C4423A" w:rsidRDefault="00C4423A" w:rsidP="00C4423A">
            <w:r w:rsidRPr="00C4423A">
              <w:t>NICK JOHNSON</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Additional Editor </w:t>
            </w:r>
          </w:p>
        </w:tc>
      </w:tr>
      <w:tr w:rsidR="00C4423A" w:rsidRPr="00C4423A" w:rsidTr="00C4423A">
        <w:trPr>
          <w:trHeight w:hRule="exact" w:val="284"/>
        </w:trPr>
        <w:tc>
          <w:tcPr>
            <w:tcW w:w="3938" w:type="dxa"/>
            <w:shd w:val="clear" w:color="auto" w:fill="auto"/>
          </w:tcPr>
          <w:p w:rsidR="00C4423A" w:rsidRPr="00C4423A" w:rsidRDefault="00C4423A" w:rsidP="00C4423A">
            <w:r w:rsidRPr="00C4423A">
              <w:t>BLUELINE FINISHING</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Conform and Delivery </w:t>
            </w:r>
          </w:p>
        </w:tc>
      </w:tr>
      <w:tr w:rsidR="00C4423A" w:rsidRPr="00C4423A" w:rsidTr="00C4423A">
        <w:trPr>
          <w:trHeight w:hRule="exact" w:val="284"/>
        </w:trPr>
        <w:tc>
          <w:tcPr>
            <w:tcW w:w="3938" w:type="dxa"/>
            <w:shd w:val="clear" w:color="auto" w:fill="auto"/>
          </w:tcPr>
          <w:p w:rsidR="00C4423A" w:rsidRPr="00C4423A" w:rsidRDefault="00C4423A" w:rsidP="00C4423A">
            <w:r w:rsidRPr="00C4423A">
              <w:t>ALEX ROTHAUSER</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Color Grading </w:t>
            </w:r>
          </w:p>
        </w:tc>
      </w:tr>
      <w:tr w:rsidR="00C4423A" w:rsidRPr="00C4423A" w:rsidTr="00C4423A">
        <w:trPr>
          <w:trHeight w:hRule="exact" w:val="284"/>
        </w:trPr>
        <w:tc>
          <w:tcPr>
            <w:tcW w:w="3938" w:type="dxa"/>
            <w:shd w:val="clear" w:color="auto" w:fill="auto"/>
          </w:tcPr>
          <w:p w:rsidR="00C4423A" w:rsidRPr="00C4423A" w:rsidRDefault="00C4423A" w:rsidP="00C4423A">
            <w:r w:rsidRPr="00C4423A">
              <w:lastRenderedPageBreak/>
              <w:t>YONAH NIMMER</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VFX Artists</w:t>
            </w:r>
          </w:p>
        </w:tc>
      </w:tr>
      <w:tr w:rsidR="00C4423A" w:rsidRPr="00C4423A" w:rsidTr="00C4423A">
        <w:trPr>
          <w:trHeight w:hRule="exact" w:val="284"/>
        </w:trPr>
        <w:tc>
          <w:tcPr>
            <w:tcW w:w="3938" w:type="dxa"/>
            <w:shd w:val="clear" w:color="auto" w:fill="auto"/>
          </w:tcPr>
          <w:p w:rsidR="00C4423A" w:rsidRPr="00C4423A" w:rsidRDefault="00C4423A" w:rsidP="00C4423A">
            <w:r w:rsidRPr="00C4423A">
              <w:t>PETER LALIC</w:t>
            </w:r>
          </w:p>
        </w:tc>
        <w:tc>
          <w:tcPr>
            <w:tcW w:w="3938" w:type="dxa"/>
          </w:tcPr>
          <w:p w:rsidR="00C4423A" w:rsidRPr="00C4423A" w:rsidRDefault="00C4423A" w:rsidP="00C4423A">
            <w:pPr>
              <w:spacing w:line="100" w:lineRule="atLeast"/>
              <w:rPr>
                <w:lang w:val="en-CA" w:eastAsia="en-CA" w:bidi="ar-SA"/>
              </w:rPr>
            </w:pPr>
          </w:p>
        </w:tc>
      </w:tr>
      <w:tr w:rsidR="00C4423A" w:rsidRPr="00C4423A" w:rsidTr="00C4423A">
        <w:trPr>
          <w:trHeight w:hRule="exact" w:val="284"/>
        </w:trPr>
        <w:tc>
          <w:tcPr>
            <w:tcW w:w="3938" w:type="dxa"/>
            <w:shd w:val="clear" w:color="auto" w:fill="auto"/>
          </w:tcPr>
          <w:p w:rsidR="00C4423A" w:rsidRPr="00C4423A" w:rsidRDefault="00C4423A" w:rsidP="00C4423A">
            <w:r w:rsidRPr="00C4423A">
              <w:t>DOERTE LINDER</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Accountant </w:t>
            </w:r>
          </w:p>
        </w:tc>
      </w:tr>
      <w:tr w:rsidR="00C4423A" w:rsidRPr="00C4423A" w:rsidTr="00C4423A">
        <w:trPr>
          <w:trHeight w:hRule="exact" w:val="284"/>
        </w:trPr>
        <w:tc>
          <w:tcPr>
            <w:tcW w:w="3938" w:type="dxa"/>
            <w:shd w:val="clear" w:color="auto" w:fill="auto"/>
          </w:tcPr>
          <w:p w:rsidR="00C4423A" w:rsidRPr="00C4423A" w:rsidRDefault="00C4423A" w:rsidP="00C4423A">
            <w:r w:rsidRPr="00C4423A">
              <w:t>WRAPBOOK</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Payroll </w:t>
            </w:r>
          </w:p>
        </w:tc>
      </w:tr>
      <w:tr w:rsidR="00C4423A" w:rsidRPr="00C4423A" w:rsidTr="00C4423A">
        <w:trPr>
          <w:trHeight w:hRule="exact" w:val="284"/>
        </w:trPr>
        <w:tc>
          <w:tcPr>
            <w:tcW w:w="3938" w:type="dxa"/>
            <w:shd w:val="clear" w:color="auto" w:fill="auto"/>
          </w:tcPr>
          <w:p w:rsidR="00C4423A" w:rsidRPr="00C4423A" w:rsidRDefault="00C4423A" w:rsidP="00C4423A">
            <w:r w:rsidRPr="00C4423A">
              <w:t>BREAKDOWN SERVICES</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Casting Support Services </w:t>
            </w:r>
          </w:p>
        </w:tc>
      </w:tr>
      <w:tr w:rsidR="00C4423A" w:rsidRPr="00C4423A" w:rsidTr="00C4423A">
        <w:trPr>
          <w:trHeight w:hRule="exact" w:val="284"/>
        </w:trPr>
        <w:tc>
          <w:tcPr>
            <w:tcW w:w="3938" w:type="dxa"/>
            <w:shd w:val="clear" w:color="auto" w:fill="auto"/>
          </w:tcPr>
          <w:p w:rsidR="00C4423A" w:rsidRPr="00C4423A" w:rsidRDefault="00C4423A" w:rsidP="00C4423A">
            <w:r w:rsidRPr="00C4423A">
              <w:t>CAMILLE’S</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Catering </w:t>
            </w:r>
          </w:p>
        </w:tc>
      </w:tr>
      <w:tr w:rsidR="00C4423A" w:rsidRPr="00C4423A" w:rsidTr="00C4423A">
        <w:trPr>
          <w:trHeight w:hRule="exact" w:val="284"/>
        </w:trPr>
        <w:tc>
          <w:tcPr>
            <w:tcW w:w="3938" w:type="dxa"/>
            <w:shd w:val="clear" w:color="auto" w:fill="auto"/>
          </w:tcPr>
          <w:p w:rsidR="00C4423A" w:rsidRPr="00C4423A" w:rsidRDefault="00C4423A" w:rsidP="00C4423A">
            <w:r w:rsidRPr="00C4423A">
              <w:t>STORYBLOCKS</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Stock Footage </w:t>
            </w:r>
          </w:p>
        </w:tc>
      </w:tr>
      <w:tr w:rsidR="00C4423A" w:rsidRPr="00C4423A" w:rsidTr="00C4423A">
        <w:trPr>
          <w:trHeight w:hRule="exact" w:val="284"/>
        </w:trPr>
        <w:tc>
          <w:tcPr>
            <w:tcW w:w="3938" w:type="dxa"/>
            <w:shd w:val="clear" w:color="auto" w:fill="auto"/>
          </w:tcPr>
          <w:p w:rsidR="00C4423A" w:rsidRPr="00C4423A" w:rsidRDefault="00C4423A" w:rsidP="00C4423A">
            <w:r w:rsidRPr="00C4423A">
              <w:t>POND5</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POND5</w:t>
            </w:r>
          </w:p>
        </w:tc>
      </w:tr>
      <w:tr w:rsidR="00C4423A" w:rsidRPr="00C4423A" w:rsidTr="00C4423A">
        <w:trPr>
          <w:trHeight w:hRule="exact" w:val="284"/>
        </w:trPr>
        <w:tc>
          <w:tcPr>
            <w:tcW w:w="3938" w:type="dxa"/>
            <w:shd w:val="clear" w:color="auto" w:fill="auto"/>
          </w:tcPr>
          <w:p w:rsidR="00C4423A" w:rsidRPr="00C4423A" w:rsidRDefault="00C4423A" w:rsidP="00C4423A">
            <w:r w:rsidRPr="00C4423A">
              <w:t>CLEARANCE UNLIMITED</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Script Clearance </w:t>
            </w:r>
          </w:p>
        </w:tc>
      </w:tr>
      <w:tr w:rsidR="00C4423A" w:rsidRPr="00C4423A" w:rsidTr="00C4423A">
        <w:trPr>
          <w:trHeight w:hRule="exact" w:val="284"/>
        </w:trPr>
        <w:tc>
          <w:tcPr>
            <w:tcW w:w="3938" w:type="dxa"/>
            <w:shd w:val="clear" w:color="auto" w:fill="auto"/>
          </w:tcPr>
          <w:p w:rsidR="00C4423A" w:rsidRPr="00C4423A" w:rsidRDefault="00C4423A" w:rsidP="00C4423A">
            <w:r w:rsidRPr="00C4423A">
              <w:t>SUZY VAUGHAN</w:t>
            </w:r>
          </w:p>
        </w:tc>
        <w:tc>
          <w:tcPr>
            <w:tcW w:w="3938" w:type="dxa"/>
          </w:tcPr>
          <w:p w:rsidR="00C4423A" w:rsidRPr="00C4423A" w:rsidRDefault="00C4423A" w:rsidP="00C4423A">
            <w:pPr>
              <w:spacing w:line="100" w:lineRule="atLeast"/>
              <w:rPr>
                <w:lang w:val="en-CA" w:eastAsia="en-CA" w:bidi="ar-SA"/>
              </w:rPr>
            </w:pPr>
          </w:p>
        </w:tc>
      </w:tr>
      <w:tr w:rsidR="00C4423A" w:rsidRPr="00C4423A" w:rsidTr="00C4423A">
        <w:trPr>
          <w:trHeight w:hRule="exact" w:val="284"/>
        </w:trPr>
        <w:tc>
          <w:tcPr>
            <w:tcW w:w="3938" w:type="dxa"/>
            <w:shd w:val="clear" w:color="auto" w:fill="auto"/>
          </w:tcPr>
          <w:p w:rsidR="00C4423A" w:rsidRPr="00C4423A" w:rsidRDefault="00C4423A" w:rsidP="00C4423A">
            <w:r w:rsidRPr="00C4423A">
              <w:t>BLACKSTONE ENTERTAINMENT</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Grip and Lighting Equipment</w:t>
            </w:r>
          </w:p>
        </w:tc>
      </w:tr>
      <w:tr w:rsidR="00C4423A" w:rsidRPr="00C4423A" w:rsidTr="00C4423A">
        <w:trPr>
          <w:trHeight w:hRule="exact" w:val="284"/>
        </w:trPr>
        <w:tc>
          <w:tcPr>
            <w:tcW w:w="3938" w:type="dxa"/>
            <w:shd w:val="clear" w:color="auto" w:fill="auto"/>
          </w:tcPr>
          <w:p w:rsidR="00C4423A" w:rsidRPr="00C4423A" w:rsidRDefault="00C4423A" w:rsidP="00C4423A">
            <w:r w:rsidRPr="00C4423A">
              <w:t>CHAD MCCLELLAN</w:t>
            </w:r>
          </w:p>
        </w:tc>
        <w:tc>
          <w:tcPr>
            <w:tcW w:w="3938" w:type="dxa"/>
          </w:tcPr>
          <w:p w:rsidR="00C4423A" w:rsidRPr="00C4423A" w:rsidRDefault="00C4423A" w:rsidP="00C4423A">
            <w:pPr>
              <w:spacing w:line="100" w:lineRule="atLeast"/>
              <w:rPr>
                <w:lang w:val="en-CA" w:eastAsia="en-CA" w:bidi="ar-SA"/>
              </w:rPr>
            </w:pPr>
          </w:p>
        </w:tc>
      </w:tr>
      <w:tr w:rsidR="00C4423A" w:rsidRPr="00C4423A" w:rsidTr="00C4423A">
        <w:trPr>
          <w:trHeight w:hRule="exact" w:val="284"/>
        </w:trPr>
        <w:tc>
          <w:tcPr>
            <w:tcW w:w="3938" w:type="dxa"/>
            <w:shd w:val="clear" w:color="auto" w:fill="auto"/>
          </w:tcPr>
          <w:p w:rsidR="00C4423A" w:rsidRPr="00C4423A" w:rsidRDefault="00C4423A" w:rsidP="00C4423A">
            <w:r w:rsidRPr="00C4423A">
              <w:t>ALTERNATIVE CAMERA RENTALS</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Camera Equipment </w:t>
            </w:r>
          </w:p>
        </w:tc>
      </w:tr>
      <w:tr w:rsidR="00C4423A" w:rsidRPr="00C4423A" w:rsidTr="00C4423A">
        <w:trPr>
          <w:trHeight w:hRule="exact" w:val="284"/>
        </w:trPr>
        <w:tc>
          <w:tcPr>
            <w:tcW w:w="3938" w:type="dxa"/>
            <w:shd w:val="clear" w:color="auto" w:fill="auto"/>
          </w:tcPr>
          <w:p w:rsidR="00C4423A" w:rsidRPr="00C4423A" w:rsidRDefault="00C4423A" w:rsidP="00C4423A">
            <w:r w:rsidRPr="00C4423A">
              <w:t>CLIFF HSUI</w:t>
            </w:r>
          </w:p>
        </w:tc>
        <w:tc>
          <w:tcPr>
            <w:tcW w:w="3938" w:type="dxa"/>
          </w:tcPr>
          <w:p w:rsidR="00C4423A" w:rsidRPr="00C4423A" w:rsidRDefault="00C4423A" w:rsidP="00C4423A">
            <w:pPr>
              <w:spacing w:line="100" w:lineRule="atLeast"/>
              <w:rPr>
                <w:lang w:val="en-CA" w:eastAsia="en-CA" w:bidi="ar-SA"/>
              </w:rPr>
            </w:pPr>
          </w:p>
        </w:tc>
      </w:tr>
      <w:tr w:rsidR="00C4423A" w:rsidRPr="00C4423A" w:rsidTr="00C4423A">
        <w:trPr>
          <w:trHeight w:hRule="exact" w:val="284"/>
        </w:trPr>
        <w:tc>
          <w:tcPr>
            <w:tcW w:w="3938" w:type="dxa"/>
            <w:shd w:val="clear" w:color="auto" w:fill="auto"/>
          </w:tcPr>
          <w:p w:rsidR="00C4423A" w:rsidRPr="00C4423A" w:rsidRDefault="00C4423A" w:rsidP="00C4423A">
            <w:r w:rsidRPr="00C4423A">
              <w:t>BUNKR 21</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Production Equipment </w:t>
            </w:r>
          </w:p>
        </w:tc>
      </w:tr>
      <w:tr w:rsidR="00C4423A" w:rsidRPr="00C4423A" w:rsidTr="00C4423A">
        <w:trPr>
          <w:trHeight w:hRule="exact" w:val="284"/>
        </w:trPr>
        <w:tc>
          <w:tcPr>
            <w:tcW w:w="3938" w:type="dxa"/>
            <w:shd w:val="clear" w:color="auto" w:fill="auto"/>
          </w:tcPr>
          <w:p w:rsidR="00C4423A" w:rsidRPr="00C4423A" w:rsidRDefault="00C4423A" w:rsidP="00C4423A">
            <w:r w:rsidRPr="00C4423A">
              <w:t>BEST FRIENDS ANIMAL SANCTUARY</w:t>
            </w:r>
          </w:p>
        </w:tc>
        <w:tc>
          <w:tcPr>
            <w:tcW w:w="3938" w:type="dxa"/>
          </w:tcPr>
          <w:p w:rsidR="00C4423A" w:rsidRPr="00C4423A" w:rsidRDefault="00C4423A" w:rsidP="00C4423A">
            <w:pPr>
              <w:spacing w:line="100" w:lineRule="atLeast"/>
              <w:rPr>
                <w:lang w:val="en-CA" w:eastAsia="en-CA" w:bidi="ar-SA"/>
              </w:rPr>
            </w:pPr>
            <w:r w:rsidRPr="00C4423A">
              <w:rPr>
                <w:lang w:val="en-CA" w:eastAsia="en-CA" w:bidi="ar-SA"/>
              </w:rPr>
              <w:t xml:space="preserve">Special Thanks </w:t>
            </w:r>
          </w:p>
        </w:tc>
      </w:tr>
    </w:tbl>
    <w:p w:rsidR="00FF775A" w:rsidRPr="005C7DF7" w:rsidRDefault="00A92F89" w:rsidP="005740B9">
      <w:pPr>
        <w:pStyle w:val="Heading1"/>
        <w:rPr>
          <w:rFonts w:cs="Helvetica"/>
        </w:rPr>
      </w:pPr>
      <w:r w:rsidRPr="005C7DF7">
        <w:rPr>
          <w:w w:val="110"/>
        </w:rPr>
        <w:t>Producer Biographies</w:t>
      </w:r>
    </w:p>
    <w:p w:rsidR="00663A5C" w:rsidRPr="0054393A" w:rsidRDefault="00663A5C" w:rsidP="00E47CC5">
      <w:pPr>
        <w:pStyle w:val="Heading2"/>
        <w:rPr>
          <w:rFonts w:eastAsiaTheme="majorEastAsia"/>
        </w:rPr>
      </w:pPr>
      <w:r w:rsidRPr="0054393A">
        <w:rPr>
          <w:rFonts w:eastAsiaTheme="majorEastAsia"/>
        </w:rPr>
        <w:t>TIMOTHY O.  JOHNSON – Executive Producer</w:t>
      </w:r>
    </w:p>
    <w:p w:rsidR="00663A5C" w:rsidRPr="0054393A" w:rsidRDefault="00663A5C" w:rsidP="00E47CC5">
      <w:pPr>
        <w:rPr>
          <w:rFonts w:eastAsiaTheme="majorEastAsia"/>
        </w:rPr>
      </w:pPr>
      <w:r w:rsidRPr="0054393A">
        <w:rPr>
          <w:rFonts w:eastAsiaTheme="majorEastAsia"/>
        </w:rPr>
        <w:t>Timothy O.  Johnson is among the most active and reliable producers in the business thanks to top rate productions and global distribution appeal.   He is the managing partner of Johnson Production Group, a Canadian based operation that produces over 100 hours of dramatic television annually with hundreds of programs running internationally.   The company is the leader supplier to Lifetime, Hallmark and other international outlets.</w:t>
      </w:r>
    </w:p>
    <w:p w:rsidR="00663A5C" w:rsidRPr="0054393A" w:rsidRDefault="00663A5C" w:rsidP="00E47CC5">
      <w:pPr>
        <w:rPr>
          <w:rFonts w:eastAsiaTheme="majorEastAsia"/>
        </w:rPr>
      </w:pPr>
      <w:r w:rsidRPr="0054393A">
        <w:rPr>
          <w:rFonts w:eastAsiaTheme="majorEastAsia"/>
        </w:rPr>
        <w:t>A graduate of the Marshall School of Business at the University of Southern California, he served as President of the USC Entertainment Management Association and a member of the Advisory Committee of the Center for Entrepreneurial Studies.</w:t>
      </w:r>
    </w:p>
    <w:p w:rsidR="00663A5C" w:rsidRPr="0054393A" w:rsidRDefault="00663A5C" w:rsidP="00E47CC5">
      <w:pPr>
        <w:rPr>
          <w:rFonts w:eastAsiaTheme="majorEastAsia"/>
        </w:rPr>
      </w:pPr>
      <w:r w:rsidRPr="0054393A">
        <w:rPr>
          <w:rFonts w:eastAsiaTheme="majorEastAsia"/>
        </w:rPr>
        <w:t>Johnson is also responsible for producing the international hit series, DR. QUINN, MEDICINE WOMAN for CBS for over 5 seasons. During his 100-episode tenure, he also developed and produced the original docu-drama COLD CASE for CBS network, which was the very first program to integrate television with the Internet.</w:t>
      </w:r>
    </w:p>
    <w:p w:rsidR="00663A5C" w:rsidRPr="0054393A" w:rsidRDefault="00663A5C" w:rsidP="00E47CC5">
      <w:pPr>
        <w:rPr>
          <w:rFonts w:eastAsiaTheme="majorEastAsia"/>
        </w:rPr>
      </w:pPr>
      <w:r w:rsidRPr="0054393A">
        <w:rPr>
          <w:rFonts w:eastAsiaTheme="majorEastAsia"/>
        </w:rPr>
        <w:t>Most recently, Johnson has produced the THE NOEL DIARY, being the #1 Film on Netflix’s Top 10 list in December of 2022. He was also at the helm of the successful GIRL IN THE SHED: THE KIDNAPPING OF ABBY HERNANDEZ, as well as the V.C. Andrews series of films, to date including TWILIGHT’S CHILD, MIDNIGHT WHISPERS, and DAWN, all produced for Lifetime..</w:t>
      </w:r>
    </w:p>
    <w:p w:rsidR="00663A5C" w:rsidRPr="0054393A" w:rsidRDefault="00663A5C" w:rsidP="00E47CC5">
      <w:pPr>
        <w:rPr>
          <w:rFonts w:eastAsiaTheme="majorEastAsia"/>
        </w:rPr>
      </w:pPr>
      <w:r w:rsidRPr="0054393A">
        <w:rPr>
          <w:rFonts w:eastAsiaTheme="majorEastAsia"/>
        </w:rPr>
        <w:t>Johnson has produced over 400 movies and 15 globally released series for every major US network - including Netflix, Lifetime, Hallmark, ABC, Disney, CBS, NBC, Netfly, FOX and Sony.</w:t>
      </w:r>
    </w:p>
    <w:p w:rsidR="00C05E70" w:rsidRDefault="00C05E70" w:rsidP="00E47CC5">
      <w:pPr>
        <w:pStyle w:val="Heading2"/>
        <w:rPr>
          <w:rFonts w:eastAsiaTheme="majorEastAsia"/>
        </w:rPr>
      </w:pPr>
    </w:p>
    <w:p w:rsidR="00663A5C" w:rsidRPr="0054393A" w:rsidRDefault="00663A5C" w:rsidP="00E47CC5">
      <w:pPr>
        <w:pStyle w:val="Heading2"/>
        <w:rPr>
          <w:rFonts w:eastAsiaTheme="majorEastAsia"/>
        </w:rPr>
      </w:pPr>
      <w:r w:rsidRPr="0054393A">
        <w:rPr>
          <w:rFonts w:eastAsiaTheme="majorEastAsia"/>
        </w:rPr>
        <w:lastRenderedPageBreak/>
        <w:t>JOHNSON PRODUCTION GROUP</w:t>
      </w:r>
    </w:p>
    <w:p w:rsidR="00663A5C" w:rsidRDefault="00663A5C" w:rsidP="00E47CC5">
      <w:pPr>
        <w:rPr>
          <w:rFonts w:eastAsiaTheme="majorEastAsia"/>
        </w:rPr>
      </w:pPr>
      <w:r w:rsidRPr="0054393A">
        <w:rPr>
          <w:rFonts w:eastAsiaTheme="majorEastAsia"/>
        </w:rPr>
        <w:t>The Johnson Production Group contracts globally to produce television content for international networks, studios and distributors. Based in Los Angeles and Vancouver, British Columbia, the company manages production, facilitates development and financing, procures distribution and guarantees quality and timely execution of its programs. While costs have gone up, so has the demand for quality. No longer is good enough, good enough. Johnson Production Group serves that segment when a show needs to be "A" quality, but produced efficiently enough to meet a locked budget. JPG specializes in value, protection of creative elements, and delivery of a quality finished product.</w:t>
      </w:r>
    </w:p>
    <w:p w:rsidR="00C4423A" w:rsidRDefault="00C4423A" w:rsidP="00E47CC5">
      <w:pPr>
        <w:pStyle w:val="Heading2"/>
      </w:pPr>
      <w:r w:rsidRPr="00E47CC5">
        <w:t xml:space="preserve">JOSEPH WILKA </w:t>
      </w:r>
      <w:r w:rsidRPr="007D36F2">
        <w:t xml:space="preserve">– </w:t>
      </w:r>
      <w:r>
        <w:t>Executive Producer</w:t>
      </w:r>
    </w:p>
    <w:p w:rsidR="00C4423A" w:rsidRDefault="00C4423A" w:rsidP="00E47CC5">
      <w:r w:rsidRPr="00B102CF">
        <w:t>Joseph Wilka is the Head of Production for Johnson Production Group. Los Angeles-based, Joseph had already produced and directed several feature films before serving as the senior marketing executive for Gravitas Ventures. While at Gravitas, Wilka helped pioneer new distribution models for independent films including day-and-date theatrical releases. It was also at Gravitas where Joseph first worked with Johnson Production Group to facilitate the release of their films to the worldwide Video On Demand audience. After serving as the Director of Distribution and Production for Viva Pictures, where he produced English-language versions of foreign animated titles for DirecTV, Wilka officially joined Johnson Production Group. As Head of Production, he oversees the development, production, and distribution of films from multiple production units for release on broadcast and streaming platforms.</w:t>
      </w:r>
    </w:p>
    <w:p w:rsidR="00E47CC5" w:rsidRPr="005C7DF7" w:rsidRDefault="00E47CC5" w:rsidP="00E47CC5">
      <w:pPr>
        <w:pStyle w:val="Heading2"/>
      </w:pPr>
      <w:r w:rsidRPr="00E47CC5">
        <w:t>DAVID GOLDEN</w:t>
      </w:r>
      <w:r w:rsidRPr="005C7DF7">
        <w:t xml:space="preserve"> – Executive Producer</w:t>
      </w:r>
    </w:p>
    <w:p w:rsidR="00E47CC5" w:rsidRPr="005C7DF7" w:rsidRDefault="00E47CC5" w:rsidP="00E47CC5">
      <w:pPr>
        <w:rPr>
          <w:rFonts w:cs="Times"/>
        </w:rPr>
      </w:pPr>
      <w:bookmarkStart w:id="0" w:name="_GoBack"/>
      <w:bookmarkEnd w:id="0"/>
      <w:r w:rsidRPr="005C7DF7">
        <w:t xml:space="preserve">As a writer and producer, David Golden has worked on more than two dozen television movies. His producing credits include the award winning </w:t>
      </w:r>
      <w:r w:rsidRPr="005C7DF7">
        <w:rPr>
          <w:rFonts w:cs="Times"/>
          <w:iCs/>
        </w:rPr>
        <w:t xml:space="preserve">Love Finds You in Sugarcreek </w:t>
      </w:r>
      <w:r w:rsidRPr="005C7DF7">
        <w:t xml:space="preserve">for UPTV, with Tom Everett Scott and Kelly McGillis, as well as the other films made from the series of books, </w:t>
      </w:r>
      <w:r w:rsidRPr="005C7DF7">
        <w:rPr>
          <w:rFonts w:cs="Times"/>
          <w:iCs/>
        </w:rPr>
        <w:t>Love Finds You in Charm</w:t>
      </w:r>
      <w:r w:rsidRPr="005C7DF7">
        <w:t xml:space="preserve">, and the upcoming </w:t>
      </w:r>
      <w:r w:rsidRPr="005C7DF7">
        <w:rPr>
          <w:rFonts w:cs="Times"/>
          <w:iCs/>
        </w:rPr>
        <w:t>Love Finds You in Valentine</w:t>
      </w:r>
      <w:r w:rsidRPr="005C7DF7">
        <w:t xml:space="preserve">. Other producing credits include </w:t>
      </w:r>
      <w:r w:rsidRPr="005C7DF7">
        <w:rPr>
          <w:rFonts w:cs="Times"/>
          <w:iCs/>
        </w:rPr>
        <w:t xml:space="preserve">The Music in Me </w:t>
      </w:r>
      <w:r w:rsidRPr="005C7DF7">
        <w:t xml:space="preserve">with Debbie Gibson, and </w:t>
      </w:r>
      <w:r w:rsidRPr="005C7DF7">
        <w:rPr>
          <w:rFonts w:cs="Times"/>
          <w:iCs/>
        </w:rPr>
        <w:t>Paper Angels</w:t>
      </w:r>
      <w:r w:rsidRPr="005C7DF7">
        <w:t>, with Josie Bissett</w:t>
      </w:r>
      <w:r w:rsidRPr="005C7DF7">
        <w:rPr>
          <w:rFonts w:cs="Times"/>
          <w:iCs/>
        </w:rPr>
        <w:t xml:space="preserve">. </w:t>
      </w:r>
      <w:r w:rsidRPr="005C7DF7">
        <w:t xml:space="preserve">Most recently, he was Executive Producer for the Hallmark movie </w:t>
      </w:r>
      <w:r w:rsidRPr="005C7DF7">
        <w:rPr>
          <w:rFonts w:cs="Times"/>
          <w:iCs/>
        </w:rPr>
        <w:t>Family For Christmas</w:t>
      </w:r>
      <w:r w:rsidRPr="005C7DF7">
        <w:t xml:space="preserve">, with Lacey Chabert. Golden’s writing credits for Hallmark include </w:t>
      </w:r>
      <w:r w:rsidRPr="005C7DF7">
        <w:rPr>
          <w:rFonts w:cs="Times"/>
          <w:iCs/>
        </w:rPr>
        <w:t>Debbie Macomber’s Mrs. Miracle</w:t>
      </w:r>
      <w:r w:rsidRPr="005C7DF7">
        <w:t xml:space="preserve">, with Doris Roberts and James Van Der Beek, </w:t>
      </w:r>
      <w:r w:rsidRPr="005C7DF7">
        <w:rPr>
          <w:rFonts w:cs="Times"/>
          <w:iCs/>
        </w:rPr>
        <w:t>Oliver’s Ghost</w:t>
      </w:r>
      <w:r w:rsidRPr="005C7DF7">
        <w:t xml:space="preserve">, with Martin Mull and Rhea Perlman, and </w:t>
      </w:r>
      <w:r w:rsidRPr="005C7DF7">
        <w:rPr>
          <w:rFonts w:cs="Times"/>
          <w:iCs/>
        </w:rPr>
        <w:t>Kiss at Pine Lake</w:t>
      </w:r>
      <w:r w:rsidRPr="005C7DF7">
        <w:t xml:space="preserve">, with Barry Watson. Other writing credits include </w:t>
      </w:r>
      <w:r w:rsidRPr="005C7DF7">
        <w:rPr>
          <w:rFonts w:cs="Times"/>
          <w:iCs/>
        </w:rPr>
        <w:t>Personal Effects</w:t>
      </w:r>
      <w:r w:rsidRPr="005C7DF7">
        <w:t xml:space="preserve">, with Penelope Ann Miller and Casper Van Dien, </w:t>
      </w:r>
      <w:r w:rsidRPr="005C7DF7">
        <w:rPr>
          <w:rFonts w:cs="Times"/>
          <w:iCs/>
        </w:rPr>
        <w:t>Nightmare</w:t>
      </w:r>
      <w:r w:rsidRPr="005C7DF7">
        <w:t xml:space="preserve">, with Haylie Duff, and </w:t>
      </w:r>
      <w:r w:rsidRPr="005C7DF7">
        <w:rPr>
          <w:rFonts w:cs="Times"/>
          <w:iCs/>
        </w:rPr>
        <w:t>Time and Again</w:t>
      </w:r>
      <w:r w:rsidRPr="005C7DF7">
        <w:t xml:space="preserve">, with Brooke Burns. </w:t>
      </w:r>
    </w:p>
    <w:p w:rsidR="00E47CC5" w:rsidRPr="001411A0" w:rsidRDefault="00E47CC5" w:rsidP="00E47CC5">
      <w:r w:rsidRPr="00E47CC5">
        <w:rPr>
          <w:rStyle w:val="Heading2Char"/>
        </w:rPr>
        <w:t>ROBERT BALLO – Producer</w:t>
      </w:r>
      <w:r w:rsidRPr="00E47CC5">
        <w:rPr>
          <w:rStyle w:val="Heading2Char"/>
        </w:rPr>
        <w:br/>
      </w:r>
      <w:r w:rsidRPr="001411A0">
        <w:t xml:space="preserve">With over 34 years of industry experience, Robert Ballo has created award-winning productions for clients that include ABC, TBS, PBS, Discovery Channel, and Lifetime, and that have aired on national network television, cable networks, and internationally in Asia and Europe. As Director of Photography and Producer at Shadowland, Ballo has created over a dozen feature films seen on the Lifetime Network and distributed internationally. As Director of Photography, his Shadowland films include MISSING AT 17, THE SURROGATE, STALKED AT 17, TEENAGE BANK HEIST, WALKING THE HALLS, BETRAYED AT 17, HOME INVASION, MATERNAL OBSESSION, ACCUSED AT 17 and </w:t>
      </w:r>
      <w:r w:rsidRPr="001411A0">
        <w:rPr>
          <w:bCs/>
        </w:rPr>
        <w:t>SPECTRES</w:t>
      </w:r>
      <w:r w:rsidRPr="001411A0">
        <w:t xml:space="preserve">. Other feature film credits include </w:t>
      </w:r>
      <w:r w:rsidRPr="001411A0">
        <w:rPr>
          <w:bCs/>
        </w:rPr>
        <w:t>RUNNIN' AT MIDNITE</w:t>
      </w:r>
      <w:r w:rsidRPr="001411A0">
        <w:t xml:space="preserve">, </w:t>
      </w:r>
      <w:r w:rsidRPr="001411A0">
        <w:rPr>
          <w:bCs/>
        </w:rPr>
        <w:t>THE AFFAIR</w:t>
      </w:r>
      <w:r w:rsidRPr="001411A0">
        <w:rPr>
          <w:b/>
          <w:bCs/>
        </w:rPr>
        <w:t xml:space="preserve"> </w:t>
      </w:r>
      <w:r w:rsidRPr="001411A0">
        <w:t xml:space="preserve">and </w:t>
      </w:r>
      <w:r w:rsidRPr="001411A0">
        <w:rPr>
          <w:bCs/>
        </w:rPr>
        <w:t>STARVING ARTISTS</w:t>
      </w:r>
      <w:r w:rsidRPr="001411A0">
        <w:t>. Ballo has also traveled the world on many documentary productions.</w:t>
      </w:r>
    </w:p>
    <w:p w:rsidR="00E47CC5" w:rsidRPr="001411A0" w:rsidRDefault="00E47CC5" w:rsidP="00E47CC5">
      <w:r w:rsidRPr="001411A0">
        <w:lastRenderedPageBreak/>
        <w:t xml:space="preserve">His television credits for national broadcast and cable networks include </w:t>
      </w:r>
      <w:r w:rsidRPr="001411A0">
        <w:rPr>
          <w:bCs/>
        </w:rPr>
        <w:t>COLLEGE SPORTS IN AMERICA</w:t>
      </w:r>
      <w:r w:rsidRPr="001411A0">
        <w:t xml:space="preserve">, </w:t>
      </w:r>
      <w:r w:rsidRPr="001411A0">
        <w:rPr>
          <w:bCs/>
        </w:rPr>
        <w:t>GREAT EUROPEAN BALLOON ADVENTURE</w:t>
      </w:r>
      <w:r w:rsidRPr="001411A0">
        <w:t xml:space="preserve">, </w:t>
      </w:r>
      <w:r w:rsidRPr="001411A0">
        <w:rPr>
          <w:bCs/>
        </w:rPr>
        <w:t>DIRTY HARRY THE ORIGINAL</w:t>
      </w:r>
      <w:r w:rsidRPr="001411A0">
        <w:t xml:space="preserve">, </w:t>
      </w:r>
      <w:r w:rsidRPr="001411A0">
        <w:rPr>
          <w:bCs/>
        </w:rPr>
        <w:t>THE GREAT YEAR</w:t>
      </w:r>
      <w:r w:rsidRPr="001411A0">
        <w:t xml:space="preserve">, and </w:t>
      </w:r>
      <w:r w:rsidRPr="001411A0">
        <w:rPr>
          <w:bCs/>
        </w:rPr>
        <w:t>THE ROSE PARADE - PAGEANT FOR THE AGES</w:t>
      </w:r>
      <w:r w:rsidRPr="001411A0">
        <w:t>. Through his other digital motion picture company, GOAL Productions, Ballo works with Fortune 500 companies, non-profit organizations and government agencies to produce sales and marketing videos as promotional communications.</w:t>
      </w:r>
      <w:r>
        <w:t xml:space="preserve"> </w:t>
      </w:r>
      <w:r w:rsidRPr="001411A0">
        <w:t>After a twenty-year tenure teaching film and video imaging, Ballo recently retired from his position as an Associate Professor of Practice at USC’s School of Cinematic Arts. A graduate of the USC film production program himself, Ballo is a member of the Academy of Television Arts and Sciences.</w:t>
      </w:r>
    </w:p>
    <w:p w:rsidR="00E47CC5" w:rsidRDefault="00E47CC5" w:rsidP="00E47CC5">
      <w:pPr>
        <w:pStyle w:val="Heading2"/>
      </w:pPr>
      <w:r w:rsidRPr="002244EA">
        <w:t>ROBIN CONLY</w:t>
      </w:r>
      <w:r>
        <w:t xml:space="preserve"> – Producer</w:t>
      </w:r>
    </w:p>
    <w:p w:rsidR="00E47CC5" w:rsidRPr="00BF6211" w:rsidRDefault="00E47CC5" w:rsidP="00E47CC5">
      <w:r w:rsidRPr="00BF6211">
        <w:t>Robin is a boots-on-the-ground producer who can take any project from development thru deliverables; always aware of the artistic vision of the movies she makes. She is a PGA and DGA member who produced and directed a variety of successful, award-winning projects before joining Shadowboxer</w:t>
      </w:r>
      <w:r>
        <w:t>.</w:t>
      </w:r>
      <w:r w:rsidRPr="00BF6211">
        <w:t xml:space="preserve"> Films. Most notable are her family films that can be seen on networks including HBO, Hallmark, Showtime, Hulu, Tubi and Netflix. At Shadowboxer Films, she has produced and overseen post-production on over a dozen features since 2021.</w:t>
      </w:r>
    </w:p>
    <w:p w:rsidR="00E47CC5" w:rsidRDefault="00E47CC5" w:rsidP="00E47CC5">
      <w:r w:rsidRPr="00BF6211">
        <w:t>Her BA is in Radio / TV and Film production from the University of Louisiana.</w:t>
      </w:r>
    </w:p>
    <w:p w:rsidR="00E47CC5" w:rsidRDefault="00E47CC5">
      <w:pPr>
        <w:spacing w:after="0" w:line="240" w:lineRule="auto"/>
        <w:rPr>
          <w:rFonts w:eastAsiaTheme="majorEastAsia"/>
        </w:rPr>
      </w:pPr>
      <w:r>
        <w:rPr>
          <w:rFonts w:eastAsiaTheme="majorEastAsia"/>
        </w:rPr>
        <w:br w:type="page"/>
      </w:r>
    </w:p>
    <w:p w:rsidR="00B970CB" w:rsidRPr="005C7DF7" w:rsidRDefault="00B970CB" w:rsidP="005740B9">
      <w:pPr>
        <w:pStyle w:val="Heading2"/>
        <w:rPr>
          <w:w w:val="110"/>
        </w:rPr>
      </w:pPr>
      <w:r w:rsidRPr="005C7DF7">
        <w:rPr>
          <w:w w:val="110"/>
        </w:rPr>
        <w:lastRenderedPageBreak/>
        <w:t>Billing Block</w:t>
      </w:r>
    </w:p>
    <w:p w:rsidR="008161B0" w:rsidRPr="008161B0" w:rsidRDefault="004B718C" w:rsidP="008161B0">
      <w:pPr>
        <w:jc w:val="center"/>
        <w:rPr>
          <w:sz w:val="26"/>
          <w:szCs w:val="26"/>
          <w:lang/>
        </w:rPr>
      </w:pPr>
      <w:r w:rsidRPr="005C7DF7">
        <w:rPr>
          <w:sz w:val="26"/>
          <w:szCs w:val="26"/>
        </w:rPr>
        <w:t>Johnson Production Group Presents “</w:t>
      </w:r>
      <w:r w:rsidR="008161B0" w:rsidRPr="008161B0">
        <w:rPr>
          <w:sz w:val="26"/>
          <w:szCs w:val="26"/>
          <w:lang/>
        </w:rPr>
        <w:t>LOVE IN ZION NA</w:t>
      </w:r>
      <w:r w:rsidR="00E47CC5">
        <w:rPr>
          <w:sz w:val="26"/>
          <w:szCs w:val="26"/>
          <w:lang/>
        </w:rPr>
        <w:t xml:space="preserve">TIONAL: A NATIONAL PARK ROMANCE” starring </w:t>
      </w:r>
      <w:r w:rsidR="008161B0" w:rsidRPr="008161B0">
        <w:rPr>
          <w:sz w:val="26"/>
          <w:szCs w:val="26"/>
          <w:lang/>
        </w:rPr>
        <w:t>CINDY BUSBY</w:t>
      </w:r>
      <w:r w:rsidR="00E47CC5">
        <w:rPr>
          <w:sz w:val="26"/>
          <w:szCs w:val="26"/>
          <w:lang/>
        </w:rPr>
        <w:t xml:space="preserve">  </w:t>
      </w:r>
      <w:r w:rsidR="008161B0" w:rsidRPr="008161B0">
        <w:rPr>
          <w:sz w:val="26"/>
          <w:szCs w:val="26"/>
          <w:lang/>
        </w:rPr>
        <w:t>DAVID GRIDLEY</w:t>
      </w:r>
      <w:r w:rsidR="00E47CC5">
        <w:rPr>
          <w:sz w:val="26"/>
          <w:szCs w:val="26"/>
          <w:lang/>
        </w:rPr>
        <w:t xml:space="preserve">  </w:t>
      </w:r>
      <w:r w:rsidR="008161B0" w:rsidRPr="008161B0">
        <w:rPr>
          <w:sz w:val="26"/>
          <w:szCs w:val="26"/>
          <w:lang/>
        </w:rPr>
        <w:t xml:space="preserve">RAQUEL GARDNER </w:t>
      </w:r>
      <w:r w:rsidR="00E47CC5">
        <w:rPr>
          <w:sz w:val="26"/>
          <w:szCs w:val="26"/>
          <w:lang/>
        </w:rPr>
        <w:t xml:space="preserve"> </w:t>
      </w:r>
      <w:r w:rsidR="008161B0" w:rsidRPr="008161B0">
        <w:rPr>
          <w:sz w:val="26"/>
          <w:szCs w:val="26"/>
          <w:lang/>
        </w:rPr>
        <w:t>MICHELLE MURPHY</w:t>
      </w:r>
      <w:r w:rsidR="00E47CC5">
        <w:rPr>
          <w:sz w:val="26"/>
          <w:szCs w:val="26"/>
          <w:lang/>
        </w:rPr>
        <w:t xml:space="preserve">  </w:t>
      </w:r>
      <w:r w:rsidR="008161B0" w:rsidRPr="008161B0">
        <w:rPr>
          <w:sz w:val="26"/>
          <w:szCs w:val="26"/>
          <w:lang/>
        </w:rPr>
        <w:t xml:space="preserve">LIAM RILEY WOODRUM </w:t>
      </w:r>
      <w:r w:rsidR="00E47CC5">
        <w:rPr>
          <w:sz w:val="26"/>
          <w:szCs w:val="26"/>
          <w:lang/>
        </w:rPr>
        <w:t xml:space="preserve"> </w:t>
      </w:r>
      <w:r w:rsidR="008161B0" w:rsidRPr="008161B0">
        <w:rPr>
          <w:sz w:val="26"/>
          <w:szCs w:val="26"/>
          <w:lang/>
        </w:rPr>
        <w:t xml:space="preserve">Casting Directors ROBIN DE LANO </w:t>
      </w:r>
      <w:r w:rsidR="00E47CC5">
        <w:rPr>
          <w:sz w:val="26"/>
          <w:szCs w:val="26"/>
          <w:lang/>
        </w:rPr>
        <w:t xml:space="preserve"> </w:t>
      </w:r>
      <w:r w:rsidR="008161B0" w:rsidRPr="008161B0">
        <w:rPr>
          <w:sz w:val="26"/>
          <w:szCs w:val="26"/>
          <w:lang/>
        </w:rPr>
        <w:t>NICOLE DIONNE</w:t>
      </w:r>
      <w:r w:rsidR="00E47CC5">
        <w:rPr>
          <w:sz w:val="26"/>
          <w:szCs w:val="26"/>
          <w:lang/>
        </w:rPr>
        <w:t xml:space="preserve">  </w:t>
      </w:r>
      <w:r w:rsidR="008161B0" w:rsidRPr="008161B0">
        <w:rPr>
          <w:sz w:val="26"/>
          <w:szCs w:val="26"/>
          <w:lang/>
        </w:rPr>
        <w:t>Music by RUSS HOWARD III</w:t>
      </w:r>
      <w:r w:rsidR="00E47CC5">
        <w:rPr>
          <w:sz w:val="26"/>
          <w:szCs w:val="26"/>
          <w:lang/>
        </w:rPr>
        <w:t xml:space="preserve">  </w:t>
      </w:r>
      <w:r w:rsidR="008161B0" w:rsidRPr="008161B0">
        <w:rPr>
          <w:sz w:val="26"/>
          <w:szCs w:val="26"/>
          <w:lang/>
        </w:rPr>
        <w:t>Editor ANDREW HARWOOD</w:t>
      </w:r>
      <w:r w:rsidR="00E47CC5">
        <w:rPr>
          <w:sz w:val="26"/>
          <w:szCs w:val="26"/>
          <w:lang/>
        </w:rPr>
        <w:t xml:space="preserve">  </w:t>
      </w:r>
      <w:r w:rsidR="008161B0" w:rsidRPr="008161B0">
        <w:rPr>
          <w:sz w:val="26"/>
          <w:szCs w:val="26"/>
          <w:lang/>
        </w:rPr>
        <w:t>Costume Designer ERICKA FERGELEC</w:t>
      </w:r>
      <w:r w:rsidR="00E47CC5">
        <w:rPr>
          <w:sz w:val="26"/>
          <w:szCs w:val="26"/>
          <w:lang/>
        </w:rPr>
        <w:t xml:space="preserve">  </w:t>
      </w:r>
      <w:r w:rsidR="008161B0" w:rsidRPr="008161B0">
        <w:rPr>
          <w:sz w:val="26"/>
          <w:szCs w:val="26"/>
          <w:lang/>
        </w:rPr>
        <w:t>Production Designer CAMERON BARRETT</w:t>
      </w:r>
      <w:r w:rsidR="00E47CC5">
        <w:rPr>
          <w:sz w:val="26"/>
          <w:szCs w:val="26"/>
          <w:lang/>
        </w:rPr>
        <w:t xml:space="preserve">  </w:t>
      </w:r>
      <w:r w:rsidR="008161B0" w:rsidRPr="008161B0">
        <w:rPr>
          <w:sz w:val="26"/>
          <w:szCs w:val="26"/>
          <w:lang/>
        </w:rPr>
        <w:t>Director of Photography DAVID DOLNIK</w:t>
      </w:r>
      <w:r w:rsidR="00E47CC5">
        <w:rPr>
          <w:sz w:val="26"/>
          <w:szCs w:val="26"/>
          <w:lang/>
        </w:rPr>
        <w:t xml:space="preserve">  </w:t>
      </w:r>
      <w:r w:rsidR="008161B0" w:rsidRPr="008161B0">
        <w:rPr>
          <w:sz w:val="26"/>
          <w:szCs w:val="26"/>
          <w:lang/>
        </w:rPr>
        <w:t>Executive Producers TIMOTHY O.JOHNSON  JOESPH WILKA  DAVID GOLDEN</w:t>
      </w:r>
      <w:r w:rsidR="00E47CC5">
        <w:rPr>
          <w:sz w:val="26"/>
          <w:szCs w:val="26"/>
          <w:lang/>
        </w:rPr>
        <w:t xml:space="preserve">  </w:t>
      </w:r>
      <w:r w:rsidR="008161B0" w:rsidRPr="008161B0">
        <w:rPr>
          <w:sz w:val="26"/>
          <w:szCs w:val="26"/>
          <w:lang/>
        </w:rPr>
        <w:t>Producers ROBERT BALLO  ROBIN CONLY</w:t>
      </w:r>
      <w:r w:rsidR="00E47CC5">
        <w:rPr>
          <w:sz w:val="26"/>
          <w:szCs w:val="26"/>
          <w:lang/>
        </w:rPr>
        <w:t xml:space="preserve">  </w:t>
      </w:r>
      <w:r w:rsidR="008161B0" w:rsidRPr="008161B0">
        <w:rPr>
          <w:sz w:val="26"/>
          <w:szCs w:val="26"/>
          <w:lang/>
        </w:rPr>
        <w:t>Written by BRYAR FREED</w:t>
      </w:r>
      <w:r w:rsidR="00E47CC5">
        <w:rPr>
          <w:sz w:val="26"/>
          <w:szCs w:val="26"/>
          <w:lang/>
        </w:rPr>
        <w:t xml:space="preserve">  Based on a Screenplay by </w:t>
      </w:r>
      <w:r w:rsidR="008161B0" w:rsidRPr="008161B0">
        <w:rPr>
          <w:sz w:val="26"/>
          <w:szCs w:val="26"/>
          <w:lang/>
        </w:rPr>
        <w:t>JACOB COONEY</w:t>
      </w:r>
      <w:r w:rsidR="00E47CC5">
        <w:rPr>
          <w:sz w:val="26"/>
          <w:szCs w:val="26"/>
          <w:lang/>
        </w:rPr>
        <w:t xml:space="preserve"> </w:t>
      </w:r>
      <w:r w:rsidR="008161B0" w:rsidRPr="008161B0">
        <w:rPr>
          <w:sz w:val="26"/>
          <w:szCs w:val="26"/>
          <w:lang/>
        </w:rPr>
        <w:t xml:space="preserve"> Story by  ROBIN CONLY</w:t>
      </w:r>
      <w:r w:rsidR="00E47CC5">
        <w:rPr>
          <w:sz w:val="26"/>
          <w:szCs w:val="26"/>
          <w:lang/>
        </w:rPr>
        <w:t xml:space="preserve">  </w:t>
      </w:r>
      <w:r w:rsidR="008161B0" w:rsidRPr="008161B0">
        <w:rPr>
          <w:sz w:val="26"/>
          <w:szCs w:val="26"/>
          <w:lang/>
        </w:rPr>
        <w:t xml:space="preserve">Directed by SAM IRVIN </w:t>
      </w:r>
    </w:p>
    <w:p w:rsidR="004B718C" w:rsidRPr="005C7DF7" w:rsidRDefault="0094244B" w:rsidP="004B718C">
      <w:pPr>
        <w:jc w:val="center"/>
        <w:rPr>
          <w:sz w:val="26"/>
          <w:szCs w:val="26"/>
        </w:rPr>
      </w:pPr>
      <w:r w:rsidRPr="0094244B">
        <w:rPr>
          <w:sz w:val="26"/>
          <w:szCs w:val="26"/>
        </w:rPr>
        <w:t>© MMX</w:t>
      </w:r>
      <w:r w:rsidR="00F11EDA">
        <w:rPr>
          <w:sz w:val="26"/>
          <w:szCs w:val="26"/>
        </w:rPr>
        <w:t>X Johnson Production Group</w:t>
      </w:r>
      <w:r w:rsidRPr="0094244B">
        <w:rPr>
          <w:sz w:val="26"/>
          <w:szCs w:val="26"/>
        </w:rPr>
        <w:t xml:space="preserve"> Inc. </w:t>
      </w:r>
      <w:r w:rsidR="004B718C" w:rsidRPr="005C7DF7">
        <w:rPr>
          <w:sz w:val="26"/>
          <w:szCs w:val="26"/>
        </w:rPr>
        <w:t xml:space="preserve"> All Rights Reserved</w:t>
      </w:r>
    </w:p>
    <w:p w:rsidR="004B718C" w:rsidRPr="005C7DF7" w:rsidRDefault="004B718C" w:rsidP="004B718C">
      <w:pPr>
        <w:pBdr>
          <w:bottom w:val="single" w:sz="4" w:space="1" w:color="auto"/>
        </w:pBdr>
        <w:jc w:val="center"/>
        <w:rPr>
          <w:sz w:val="26"/>
          <w:szCs w:val="26"/>
        </w:rPr>
      </w:pPr>
    </w:p>
    <w:p w:rsidR="00B970CB" w:rsidRDefault="00514050" w:rsidP="00B970CB">
      <w:pPr>
        <w:pBdr>
          <w:bottom w:val="single" w:sz="4" w:space="1" w:color="auto"/>
        </w:pBdr>
        <w:jc w:val="center"/>
        <w:rPr>
          <w:sz w:val="24"/>
        </w:rPr>
      </w:pPr>
      <w:r>
        <w:rPr>
          <w:noProof/>
          <w:sz w:val="24"/>
          <w:lang w:bidi="ar-SA"/>
        </w:rPr>
        <w:drawing>
          <wp:inline distT="0" distB="0" distL="0" distR="0">
            <wp:extent cx="2937510" cy="1653540"/>
            <wp:effectExtent l="19050" t="0" r="0" b="0"/>
            <wp:docPr id="4" name="Picture 4" descr="JPG_GLASS_Whit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G_GLASS_White_HighRes.jpg"/>
                    <pic:cNvPicPr>
                      <a:picLocks noChangeAspect="1" noChangeArrowheads="1"/>
                    </pic:cNvPicPr>
                  </pic:nvPicPr>
                  <pic:blipFill>
                    <a:blip r:embed="rId15"/>
                    <a:srcRect/>
                    <a:stretch>
                      <a:fillRect/>
                    </a:stretch>
                  </pic:blipFill>
                  <pic:spPr bwMode="auto">
                    <a:xfrm>
                      <a:off x="0" y="0"/>
                      <a:ext cx="2937510" cy="1653540"/>
                    </a:xfrm>
                    <a:prstGeom prst="rect">
                      <a:avLst/>
                    </a:prstGeom>
                    <a:noFill/>
                    <a:ln w="9525">
                      <a:noFill/>
                      <a:miter lim="800000"/>
                      <a:headEnd/>
                      <a:tailEnd/>
                    </a:ln>
                  </pic:spPr>
                </pic:pic>
              </a:graphicData>
            </a:graphic>
          </wp:inline>
        </w:drawing>
      </w:r>
    </w:p>
    <w:p w:rsidR="00E9293C" w:rsidRDefault="00E47CC5" w:rsidP="00B970CB">
      <w:pPr>
        <w:pBdr>
          <w:bottom w:val="single" w:sz="4" w:space="1" w:color="auto"/>
        </w:pBdr>
        <w:jc w:val="center"/>
        <w:rPr>
          <w:sz w:val="24"/>
        </w:rPr>
      </w:pPr>
      <w:r>
        <w:rPr>
          <w:noProof/>
          <w:sz w:val="24"/>
          <w:lang w:bidi="ar-SA"/>
        </w:rPr>
        <w:drawing>
          <wp:inline distT="0" distB="0" distL="0" distR="0">
            <wp:extent cx="1794510" cy="777240"/>
            <wp:effectExtent l="19050" t="0" r="0" b="0"/>
            <wp:docPr id="12" name="Picture 9" descr="Hall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mark.png"/>
                    <pic:cNvPicPr/>
                  </pic:nvPicPr>
                  <pic:blipFill>
                    <a:blip r:embed="rId16"/>
                    <a:srcRect t="21530" b="20680"/>
                    <a:stretch>
                      <a:fillRect/>
                    </a:stretch>
                  </pic:blipFill>
                  <pic:spPr>
                    <a:xfrm>
                      <a:off x="0" y="0"/>
                      <a:ext cx="1794510" cy="777240"/>
                    </a:xfrm>
                    <a:prstGeom prst="rect">
                      <a:avLst/>
                    </a:prstGeom>
                  </pic:spPr>
                </pic:pic>
              </a:graphicData>
            </a:graphic>
          </wp:inline>
        </w:drawing>
      </w:r>
    </w:p>
    <w:p w:rsidR="00E9293C" w:rsidRDefault="00E9293C" w:rsidP="00E9293C">
      <w:pPr>
        <w:widowControl w:val="0"/>
        <w:autoSpaceDE w:val="0"/>
        <w:autoSpaceDN w:val="0"/>
        <w:adjustRightInd w:val="0"/>
        <w:rPr>
          <w:rFonts w:ascii="Helvetica" w:hAnsi="Helvetica" w:cs="Helvetica"/>
          <w:sz w:val="30"/>
          <w:szCs w:val="30"/>
        </w:rPr>
      </w:pPr>
    </w:p>
    <w:p w:rsidR="00087CD4" w:rsidRDefault="00087CD4">
      <w:pPr>
        <w:spacing w:after="0" w:line="240" w:lineRule="auto"/>
        <w:rPr>
          <w:rFonts w:ascii="Helvetica" w:hAnsi="Helvetica" w:cs="Helvetica"/>
          <w:sz w:val="30"/>
          <w:szCs w:val="30"/>
        </w:rPr>
      </w:pPr>
      <w:r>
        <w:rPr>
          <w:rFonts w:ascii="Helvetica" w:hAnsi="Helvetica" w:cs="Helvetica"/>
          <w:sz w:val="30"/>
          <w:szCs w:val="30"/>
        </w:rPr>
        <w:br w:type="page"/>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lastRenderedPageBreak/>
        <w:t>Meta Data</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LONG (max </w:t>
      </w:r>
      <w:r w:rsidR="006821C5">
        <w:rPr>
          <w:rFonts w:ascii="Helvetica" w:hAnsi="Helvetica" w:cs="Helvetica"/>
          <w:sz w:val="30"/>
          <w:szCs w:val="30"/>
        </w:rPr>
        <w:t>3000</w:t>
      </w:r>
      <w:r>
        <w:rPr>
          <w:rFonts w:ascii="Helvetica" w:hAnsi="Helvetica" w:cs="Helvetica"/>
          <w:sz w:val="30"/>
          <w:szCs w:val="30"/>
        </w:rPr>
        <w:t xml:space="preserve"> characters) synopsis</w:t>
      </w:r>
    </w:p>
    <w:p w:rsidR="00E9293C" w:rsidRDefault="00087CD4" w:rsidP="0094244B">
      <w:r>
        <w:t>Lauren,</w:t>
      </w:r>
      <w:r w:rsidRPr="00087CD4">
        <w:t xml:space="preserve"> assistant curator at the Denver Museum of Natural History, has just received an exciting donation to the museum’s Native American Collections – a set of Anasazi wedding vases. But not everyone is as excited about the donation as Lauren. The benefactor’s grandnephew, Grady Hollingston, plans to contest the donation, claiming his great aunt had no right to give away such valuable family heirlooms. Lauren believes that based on the design of the vases there is a fourth vase that is missing from the set and if she can find it in Zion National Park herself, she can make the case that the vases should be returned to the Pueblo Nation. She heads to the park where she meets a local ranger and native Pu</w:t>
      </w:r>
      <w:r>
        <w:t>ebloan, Adam Proudstar</w:t>
      </w:r>
      <w:r w:rsidRPr="00087CD4">
        <w:t>. Adam is at first skeptical of Lauren’s motives, but reluctantly agrees to accompany her search for the missing vase. When they arrive at their destination, they discover that Hollingston has also started a search of his own. Believing that they failed and have run out of time</w:t>
      </w:r>
      <w:r>
        <w:t>,</w:t>
      </w:r>
      <w:r w:rsidRPr="00087CD4">
        <w:t xml:space="preserve"> a disappointed </w:t>
      </w:r>
      <w:r>
        <w:t>Lauren and Adam prepare to part</w:t>
      </w:r>
      <w:r w:rsidRPr="00087CD4">
        <w:t xml:space="preserve"> despite growing feelings for each other, but perhaps not all is lost when a family secret is revealed.</w:t>
      </w:r>
      <w:r w:rsidR="0094244B" w:rsidRPr="0094244B">
        <w:t xml:space="preserve"> (533)</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MEDIUM (max </w:t>
      </w:r>
      <w:r w:rsidR="006821C5">
        <w:rPr>
          <w:rFonts w:ascii="Helvetica" w:hAnsi="Helvetica" w:cs="Helvetica"/>
          <w:sz w:val="30"/>
          <w:szCs w:val="30"/>
        </w:rPr>
        <w:t>500</w:t>
      </w:r>
      <w:r>
        <w:rPr>
          <w:rFonts w:ascii="Helvetica" w:hAnsi="Helvetica" w:cs="Helvetica"/>
          <w:sz w:val="30"/>
          <w:szCs w:val="30"/>
        </w:rPr>
        <w:t>) synopsis</w:t>
      </w:r>
    </w:p>
    <w:p w:rsidR="00E9293C" w:rsidRPr="00087CD4" w:rsidRDefault="00087CD4" w:rsidP="00087CD4">
      <w:pPr>
        <w:widowControl w:val="0"/>
        <w:autoSpaceDE w:val="0"/>
        <w:autoSpaceDN w:val="0"/>
        <w:adjustRightInd w:val="0"/>
        <w:rPr>
          <w:rFonts w:cs="Calibri"/>
          <w:color w:val="0F0F0F"/>
          <w:lang w:val="en-CA" w:eastAsia="en-CA" w:bidi="ar-SA"/>
        </w:rPr>
      </w:pPr>
      <w:r w:rsidRPr="00087CD4">
        <w:rPr>
          <w:rFonts w:cs="Calibri"/>
          <w:color w:val="0F0F0F"/>
          <w:lang w:val="en-CA" w:eastAsia="en-CA" w:bidi="ar-SA"/>
        </w:rPr>
        <w:t>Lauren is an assistant curator out to prove a set of ancient vases belong with the Pueblo Nation. While in Zion she meets Adam, a native Puebloan park ranger, who</w:t>
      </w:r>
      <w:r>
        <w:rPr>
          <w:rFonts w:cs="Calibri"/>
          <w:color w:val="0F0F0F"/>
          <w:lang w:val="en-CA" w:eastAsia="en-CA" w:bidi="ar-SA"/>
        </w:rPr>
        <w:t xml:space="preserve"> is sceptical of her motives initially but reluctantly agrees to help</w:t>
      </w:r>
      <w:r w:rsidRPr="00087CD4">
        <w:rPr>
          <w:rFonts w:cs="Calibri"/>
          <w:color w:val="0F0F0F"/>
          <w:lang w:val="en-CA" w:eastAsia="en-CA" w:bidi="ar-SA"/>
        </w:rPr>
        <w:t xml:space="preserve"> her on her mission. </w:t>
      </w:r>
      <w:r>
        <w:rPr>
          <w:rFonts w:cs="Calibri"/>
          <w:color w:val="0F0F0F"/>
          <w:lang w:val="en-CA" w:eastAsia="en-CA" w:bidi="ar-SA"/>
        </w:rPr>
        <w:t>(251</w:t>
      </w:r>
      <w:r w:rsidR="00A35E60">
        <w:rPr>
          <w:rFonts w:cs="Calibri"/>
          <w:color w:val="0F0F0F"/>
          <w:lang w:val="en-CA" w:eastAsia="en-CA" w:bidi="ar-S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SHORT (max </w:t>
      </w:r>
      <w:r w:rsidR="006821C5">
        <w:rPr>
          <w:rFonts w:ascii="Helvetica" w:hAnsi="Helvetica" w:cs="Helvetica"/>
          <w:sz w:val="30"/>
          <w:szCs w:val="30"/>
        </w:rPr>
        <w:t>100</w:t>
      </w:r>
      <w:r>
        <w:rPr>
          <w:rFonts w:ascii="Helvetica" w:hAnsi="Helvetica" w:cs="Helvetica"/>
          <w:sz w:val="30"/>
          <w:szCs w:val="30"/>
        </w:rPr>
        <w:t xml:space="preserve"> characters) synopsis</w:t>
      </w:r>
    </w:p>
    <w:p w:rsidR="00A35E60" w:rsidRDefault="00087CD4" w:rsidP="00A35E60">
      <w:pPr>
        <w:widowControl w:val="0"/>
        <w:autoSpaceDE w:val="0"/>
        <w:autoSpaceDN w:val="0"/>
        <w:adjustRightInd w:val="0"/>
        <w:rPr>
          <w:rFonts w:ascii="Helvetica" w:hAnsi="Helvetica" w:cs="Helvetica"/>
          <w:sz w:val="30"/>
          <w:szCs w:val="30"/>
        </w:rPr>
      </w:pPr>
      <w:r>
        <w:rPr>
          <w:rFonts w:cs="Calibri"/>
          <w:color w:val="0F0F0F"/>
          <w:lang w:val="en-CA" w:eastAsia="en-CA" w:bidi="ar-SA"/>
        </w:rPr>
        <w:t>With the help of a Puebloan ranger, a museum curator searches for a lost Anasazi wedding vase. (95</w:t>
      </w:r>
      <w:r w:rsidR="00A35E60">
        <w:rPr>
          <w:rFonts w:cs="Calibri"/>
          <w:color w:val="0F0F0F"/>
          <w:lang w:val="en-CA" w:eastAsia="en-CA" w:bidi="ar-S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5 KEY WORDS</w:t>
      </w:r>
    </w:p>
    <w:p w:rsidR="00E9293C" w:rsidRPr="006821C5" w:rsidRDefault="00087CD4" w:rsidP="00E9293C">
      <w:pPr>
        <w:widowControl w:val="0"/>
        <w:autoSpaceDE w:val="0"/>
        <w:autoSpaceDN w:val="0"/>
        <w:adjustRightInd w:val="0"/>
        <w:rPr>
          <w:rFonts w:cs="Calibri"/>
          <w:color w:val="0F0F0F"/>
          <w:lang w:val="en-CA" w:eastAsia="en-CA" w:bidi="ar-SA"/>
        </w:rPr>
      </w:pPr>
      <w:r>
        <w:rPr>
          <w:rFonts w:cs="Calibri"/>
          <w:color w:val="0F0F0F"/>
          <w:lang w:val="en-CA" w:eastAsia="en-CA" w:bidi="ar-SA"/>
        </w:rPr>
        <w:t>Estate, wedding vase, Pueblo Nation</w:t>
      </w:r>
    </w:p>
    <w:p w:rsidR="006821C5" w:rsidRDefault="006821C5" w:rsidP="00E9293C">
      <w:pPr>
        <w:widowControl w:val="0"/>
        <w:autoSpaceDE w:val="0"/>
        <w:autoSpaceDN w:val="0"/>
        <w:adjustRightInd w:val="0"/>
        <w:rPr>
          <w:rFonts w:cs="Helvetica"/>
          <w:sz w:val="20"/>
        </w:rPr>
      </w:pPr>
    </w:p>
    <w:sectPr w:rsidR="006821C5" w:rsidSect="006D29BB">
      <w:footerReference w:type="default" r:id="rId17"/>
      <w:pgSz w:w="12240" w:h="15840"/>
      <w:pgMar w:top="1418" w:right="1440" w:bottom="1440" w:left="1440" w:header="289" w:footer="28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276CB" w:rsidRDefault="00E276CB" w:rsidP="002176F9">
      <w:pPr>
        <w:spacing w:after="0"/>
      </w:pPr>
      <w:r>
        <w:separator/>
      </w:r>
    </w:p>
  </w:endnote>
  <w:endnote w:type="continuationSeparator" w:id="1">
    <w:p w:rsidR="00E276CB" w:rsidRDefault="00E276CB" w:rsidP="002176F9">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Lucida Grande">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Reporter">
    <w:altName w:val="Arial Narrow"/>
    <w:panose1 w:val="00000000000000000000"/>
    <w:charset w:val="4D"/>
    <w:family w:val="auto"/>
    <w:notTrueType/>
    <w:pitch w:val="default"/>
    <w:sig w:usb0="00000003" w:usb1="00000000" w:usb2="00000000" w:usb3="00000000" w:csb0="00000001" w:csb1="00000000"/>
  </w:font>
  <w:font w:name="Roboto">
    <w:panose1 w:val="02000000000000000000"/>
    <w:charset w:val="00"/>
    <w:family w:val="auto"/>
    <w:pitch w:val="variable"/>
    <w:sig w:usb0="E00002EF" w:usb1="5000205B" w:usb2="0000002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758" w:rsidRDefault="00514050" w:rsidP="003A1DC2">
    <w:pPr>
      <w:pStyle w:val="Footer"/>
      <w:jc w:val="center"/>
    </w:pPr>
    <w:r>
      <w:rPr>
        <w:noProof/>
        <w:lang w:bidi="ar-SA"/>
      </w:rPr>
      <w:drawing>
        <wp:inline distT="0" distB="0" distL="0" distR="0">
          <wp:extent cx="2895600" cy="247650"/>
          <wp:effectExtent l="19050" t="0" r="0" b="0"/>
          <wp:docPr id="5" name="Picture 2" descr="jpg-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g-horiz.jpg"/>
                  <pic:cNvPicPr>
                    <a:picLocks noChangeAspect="1" noChangeArrowheads="1"/>
                  </pic:cNvPicPr>
                </pic:nvPicPr>
                <pic:blipFill>
                  <a:blip r:embed="rId1"/>
                  <a:srcRect/>
                  <a:stretch>
                    <a:fillRect/>
                  </a:stretch>
                </pic:blipFill>
                <pic:spPr bwMode="auto">
                  <a:xfrm>
                    <a:off x="0" y="0"/>
                    <a:ext cx="2895600" cy="247650"/>
                  </a:xfrm>
                  <a:prstGeom prst="rect">
                    <a:avLst/>
                  </a:prstGeom>
                  <a:noFill/>
                  <a:ln w="9525">
                    <a:noFill/>
                    <a:miter lim="800000"/>
                    <a:headEnd/>
                    <a:tailEnd/>
                  </a:ln>
                </pic:spPr>
              </pic:pic>
            </a:graphicData>
          </a:graphic>
        </wp:inline>
      </w:drawing>
    </w:r>
  </w:p>
  <w:p w:rsidR="00962758" w:rsidRDefault="0096275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276CB" w:rsidRDefault="00E276CB" w:rsidP="002176F9">
      <w:pPr>
        <w:spacing w:after="0"/>
      </w:pPr>
      <w:r>
        <w:separator/>
      </w:r>
    </w:p>
  </w:footnote>
  <w:footnote w:type="continuationSeparator" w:id="1">
    <w:p w:rsidR="00E276CB" w:rsidRDefault="00E276CB" w:rsidP="002176F9">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D9A8B4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2">
    <w:nsid w:val="00000002"/>
    <w:multiLevelType w:val="hybridMultilevel"/>
    <w:tmpl w:val="00000002"/>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3">
    <w:nsid w:val="00000003"/>
    <w:multiLevelType w:val="hybridMultilevel"/>
    <w:tmpl w:val="00000003"/>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4">
    <w:nsid w:val="00000004"/>
    <w:multiLevelType w:val="hybridMultilevel"/>
    <w:tmpl w:val="00000004"/>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57346">
      <o:colormenu v:ext="edit" fillcolor="none [3204]"/>
    </o:shapedefaults>
  </w:hdrShapeDefaults>
  <w:footnotePr>
    <w:footnote w:id="0"/>
    <w:footnote w:id="1"/>
  </w:footnotePr>
  <w:endnotePr>
    <w:endnote w:id="0"/>
    <w:endnote w:id="1"/>
  </w:endnotePr>
  <w:compat/>
  <w:rsids>
    <w:rsidRoot w:val="00E42A37"/>
    <w:rsid w:val="00001F9E"/>
    <w:rsid w:val="000075AF"/>
    <w:rsid w:val="00021F08"/>
    <w:rsid w:val="00033E4D"/>
    <w:rsid w:val="00060450"/>
    <w:rsid w:val="00074936"/>
    <w:rsid w:val="000825D6"/>
    <w:rsid w:val="000863AB"/>
    <w:rsid w:val="000878AB"/>
    <w:rsid w:val="00087CD4"/>
    <w:rsid w:val="000E129B"/>
    <w:rsid w:val="000E66AD"/>
    <w:rsid w:val="000F2826"/>
    <w:rsid w:val="000F47FF"/>
    <w:rsid w:val="000F6A92"/>
    <w:rsid w:val="000F7D05"/>
    <w:rsid w:val="001078AE"/>
    <w:rsid w:val="00110154"/>
    <w:rsid w:val="00131444"/>
    <w:rsid w:val="00134BCB"/>
    <w:rsid w:val="00134E20"/>
    <w:rsid w:val="00143DFF"/>
    <w:rsid w:val="00155023"/>
    <w:rsid w:val="00164D45"/>
    <w:rsid w:val="00165D1A"/>
    <w:rsid w:val="00172503"/>
    <w:rsid w:val="00184008"/>
    <w:rsid w:val="001B2B25"/>
    <w:rsid w:val="001C5287"/>
    <w:rsid w:val="001C59FA"/>
    <w:rsid w:val="001C607D"/>
    <w:rsid w:val="001D1CBA"/>
    <w:rsid w:val="001D2B7C"/>
    <w:rsid w:val="0020181F"/>
    <w:rsid w:val="00204780"/>
    <w:rsid w:val="00205929"/>
    <w:rsid w:val="00206081"/>
    <w:rsid w:val="002176F9"/>
    <w:rsid w:val="00225FA6"/>
    <w:rsid w:val="00277E5A"/>
    <w:rsid w:val="0028359D"/>
    <w:rsid w:val="00285E5E"/>
    <w:rsid w:val="002A363C"/>
    <w:rsid w:val="002A49EE"/>
    <w:rsid w:val="002A5169"/>
    <w:rsid w:val="002A57AA"/>
    <w:rsid w:val="002B40AA"/>
    <w:rsid w:val="002D0D4F"/>
    <w:rsid w:val="002D6639"/>
    <w:rsid w:val="002D70BA"/>
    <w:rsid w:val="002F4874"/>
    <w:rsid w:val="00340688"/>
    <w:rsid w:val="003852D1"/>
    <w:rsid w:val="003935F8"/>
    <w:rsid w:val="003A1DC2"/>
    <w:rsid w:val="003B34E2"/>
    <w:rsid w:val="003B4061"/>
    <w:rsid w:val="003D4D7C"/>
    <w:rsid w:val="003E294D"/>
    <w:rsid w:val="003F40A8"/>
    <w:rsid w:val="004065A5"/>
    <w:rsid w:val="004078DF"/>
    <w:rsid w:val="00410FC7"/>
    <w:rsid w:val="00415423"/>
    <w:rsid w:val="00424D4F"/>
    <w:rsid w:val="00426497"/>
    <w:rsid w:val="004313EB"/>
    <w:rsid w:val="00443135"/>
    <w:rsid w:val="004443C2"/>
    <w:rsid w:val="004462FD"/>
    <w:rsid w:val="004522E2"/>
    <w:rsid w:val="00474137"/>
    <w:rsid w:val="00480229"/>
    <w:rsid w:val="004B718C"/>
    <w:rsid w:val="004C5AEB"/>
    <w:rsid w:val="004E0AC0"/>
    <w:rsid w:val="004E4F4F"/>
    <w:rsid w:val="00501D23"/>
    <w:rsid w:val="00510E79"/>
    <w:rsid w:val="00513A1F"/>
    <w:rsid w:val="00514050"/>
    <w:rsid w:val="0054355D"/>
    <w:rsid w:val="00546E13"/>
    <w:rsid w:val="00550292"/>
    <w:rsid w:val="005516F3"/>
    <w:rsid w:val="00552C7D"/>
    <w:rsid w:val="00553A1F"/>
    <w:rsid w:val="00554D23"/>
    <w:rsid w:val="00554DBA"/>
    <w:rsid w:val="00560229"/>
    <w:rsid w:val="005740B9"/>
    <w:rsid w:val="005C7DF7"/>
    <w:rsid w:val="005E22B3"/>
    <w:rsid w:val="005E32DA"/>
    <w:rsid w:val="00603285"/>
    <w:rsid w:val="00607B4B"/>
    <w:rsid w:val="0061627E"/>
    <w:rsid w:val="00626E49"/>
    <w:rsid w:val="00630794"/>
    <w:rsid w:val="0063149D"/>
    <w:rsid w:val="0063292C"/>
    <w:rsid w:val="0064352C"/>
    <w:rsid w:val="0065172D"/>
    <w:rsid w:val="00663A5C"/>
    <w:rsid w:val="0066460E"/>
    <w:rsid w:val="00664BCB"/>
    <w:rsid w:val="006659B5"/>
    <w:rsid w:val="00680F9C"/>
    <w:rsid w:val="006821C5"/>
    <w:rsid w:val="00687162"/>
    <w:rsid w:val="006D1CA4"/>
    <w:rsid w:val="006D29BB"/>
    <w:rsid w:val="006D5B74"/>
    <w:rsid w:val="006D5CBD"/>
    <w:rsid w:val="006E3B19"/>
    <w:rsid w:val="006F7777"/>
    <w:rsid w:val="00716A8D"/>
    <w:rsid w:val="00725A07"/>
    <w:rsid w:val="0073788E"/>
    <w:rsid w:val="00754A0A"/>
    <w:rsid w:val="007653EC"/>
    <w:rsid w:val="00775C8F"/>
    <w:rsid w:val="00783DCC"/>
    <w:rsid w:val="007A39B6"/>
    <w:rsid w:val="007B0923"/>
    <w:rsid w:val="007F4108"/>
    <w:rsid w:val="00812B35"/>
    <w:rsid w:val="008161B0"/>
    <w:rsid w:val="00822A2B"/>
    <w:rsid w:val="00832AAA"/>
    <w:rsid w:val="00835651"/>
    <w:rsid w:val="00836DCE"/>
    <w:rsid w:val="0083752D"/>
    <w:rsid w:val="00862D8C"/>
    <w:rsid w:val="0086389F"/>
    <w:rsid w:val="0088456F"/>
    <w:rsid w:val="00885075"/>
    <w:rsid w:val="00885796"/>
    <w:rsid w:val="00887591"/>
    <w:rsid w:val="00887D21"/>
    <w:rsid w:val="008944AA"/>
    <w:rsid w:val="00896A87"/>
    <w:rsid w:val="008B181E"/>
    <w:rsid w:val="008D1C4D"/>
    <w:rsid w:val="00906466"/>
    <w:rsid w:val="00923AE5"/>
    <w:rsid w:val="00925553"/>
    <w:rsid w:val="0094244B"/>
    <w:rsid w:val="009502B1"/>
    <w:rsid w:val="00962758"/>
    <w:rsid w:val="00962E1C"/>
    <w:rsid w:val="00991251"/>
    <w:rsid w:val="009958CB"/>
    <w:rsid w:val="00996DDD"/>
    <w:rsid w:val="009B53DA"/>
    <w:rsid w:val="009B5F98"/>
    <w:rsid w:val="00A022B5"/>
    <w:rsid w:val="00A23E15"/>
    <w:rsid w:val="00A25492"/>
    <w:rsid w:val="00A35E60"/>
    <w:rsid w:val="00A37652"/>
    <w:rsid w:val="00A55A9C"/>
    <w:rsid w:val="00A64000"/>
    <w:rsid w:val="00A70EB3"/>
    <w:rsid w:val="00A80369"/>
    <w:rsid w:val="00A92F89"/>
    <w:rsid w:val="00A96985"/>
    <w:rsid w:val="00A97317"/>
    <w:rsid w:val="00AA4ECC"/>
    <w:rsid w:val="00AA6EB2"/>
    <w:rsid w:val="00AB5D01"/>
    <w:rsid w:val="00AC10C9"/>
    <w:rsid w:val="00AC5146"/>
    <w:rsid w:val="00AC51B5"/>
    <w:rsid w:val="00AD2CDB"/>
    <w:rsid w:val="00AF3BAD"/>
    <w:rsid w:val="00AF3D14"/>
    <w:rsid w:val="00B0425D"/>
    <w:rsid w:val="00B13264"/>
    <w:rsid w:val="00B15926"/>
    <w:rsid w:val="00B21534"/>
    <w:rsid w:val="00B2170D"/>
    <w:rsid w:val="00B3679A"/>
    <w:rsid w:val="00B536F0"/>
    <w:rsid w:val="00B541E2"/>
    <w:rsid w:val="00B57CA2"/>
    <w:rsid w:val="00B970CB"/>
    <w:rsid w:val="00BA66AE"/>
    <w:rsid w:val="00BE12E7"/>
    <w:rsid w:val="00BE32BE"/>
    <w:rsid w:val="00BE71AD"/>
    <w:rsid w:val="00C001BD"/>
    <w:rsid w:val="00C05E70"/>
    <w:rsid w:val="00C337B8"/>
    <w:rsid w:val="00C40276"/>
    <w:rsid w:val="00C42581"/>
    <w:rsid w:val="00C4423A"/>
    <w:rsid w:val="00C44BDA"/>
    <w:rsid w:val="00C55582"/>
    <w:rsid w:val="00C670DA"/>
    <w:rsid w:val="00C77A3D"/>
    <w:rsid w:val="00C77AAE"/>
    <w:rsid w:val="00C81F01"/>
    <w:rsid w:val="00C915BC"/>
    <w:rsid w:val="00C9401B"/>
    <w:rsid w:val="00CB6B2A"/>
    <w:rsid w:val="00D0066A"/>
    <w:rsid w:val="00D16F09"/>
    <w:rsid w:val="00D17331"/>
    <w:rsid w:val="00D341F2"/>
    <w:rsid w:val="00D37F35"/>
    <w:rsid w:val="00D46444"/>
    <w:rsid w:val="00D82090"/>
    <w:rsid w:val="00D87266"/>
    <w:rsid w:val="00DC5708"/>
    <w:rsid w:val="00DE7F64"/>
    <w:rsid w:val="00DF7574"/>
    <w:rsid w:val="00E073E4"/>
    <w:rsid w:val="00E21141"/>
    <w:rsid w:val="00E23153"/>
    <w:rsid w:val="00E2320B"/>
    <w:rsid w:val="00E272E1"/>
    <w:rsid w:val="00E276CB"/>
    <w:rsid w:val="00E301AE"/>
    <w:rsid w:val="00E42A37"/>
    <w:rsid w:val="00E45820"/>
    <w:rsid w:val="00E47CC5"/>
    <w:rsid w:val="00E73983"/>
    <w:rsid w:val="00E9293C"/>
    <w:rsid w:val="00EF1B50"/>
    <w:rsid w:val="00F11EDA"/>
    <w:rsid w:val="00F22E8B"/>
    <w:rsid w:val="00F269E1"/>
    <w:rsid w:val="00F72008"/>
    <w:rsid w:val="00F7597B"/>
    <w:rsid w:val="00F75DB5"/>
    <w:rsid w:val="00F77845"/>
    <w:rsid w:val="00F94137"/>
    <w:rsid w:val="00FB5A05"/>
    <w:rsid w:val="00FB70A7"/>
    <w:rsid w:val="00FC1527"/>
    <w:rsid w:val="00FD1569"/>
    <w:rsid w:val="00FD741C"/>
    <w:rsid w:val="00FF30E3"/>
    <w:rsid w:val="00FF4B7E"/>
    <w:rsid w:val="00FF775A"/>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7346">
      <o:colormenu v:ext="edit" fillcolor="none [3204]"/>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Times New Roman"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1CA4"/>
    <w:pPr>
      <w:spacing w:after="120" w:line="276" w:lineRule="auto"/>
    </w:pPr>
    <w:rPr>
      <w:rFonts w:ascii="Calibri" w:hAnsi="Calibri"/>
      <w:sz w:val="22"/>
      <w:szCs w:val="22"/>
      <w:lang w:bidi="en-US"/>
    </w:rPr>
  </w:style>
  <w:style w:type="paragraph" w:styleId="Heading1">
    <w:name w:val="heading 1"/>
    <w:basedOn w:val="Normal"/>
    <w:next w:val="Normal"/>
    <w:link w:val="Heading1Char"/>
    <w:uiPriority w:val="9"/>
    <w:qFormat/>
    <w:rsid w:val="00822A2B"/>
    <w:pPr>
      <w:spacing w:before="360" w:after="0"/>
      <w:contextualSpacing/>
      <w:outlineLvl w:val="0"/>
    </w:pPr>
    <w:rPr>
      <w:b/>
      <w:bCs/>
      <w:sz w:val="28"/>
      <w:szCs w:val="28"/>
    </w:rPr>
  </w:style>
  <w:style w:type="paragraph" w:styleId="Heading2">
    <w:name w:val="heading 2"/>
    <w:basedOn w:val="Normal"/>
    <w:next w:val="Normal"/>
    <w:link w:val="Heading2Char"/>
    <w:uiPriority w:val="9"/>
    <w:unhideWhenUsed/>
    <w:qFormat/>
    <w:rsid w:val="005C7DF7"/>
    <w:pPr>
      <w:spacing w:before="200" w:after="0"/>
      <w:outlineLvl w:val="1"/>
    </w:pPr>
    <w:rPr>
      <w:b/>
      <w:bCs/>
      <w:sz w:val="26"/>
      <w:szCs w:val="26"/>
    </w:rPr>
  </w:style>
  <w:style w:type="paragraph" w:styleId="Heading3">
    <w:name w:val="heading 3"/>
    <w:basedOn w:val="Normal"/>
    <w:next w:val="Normal"/>
    <w:link w:val="Heading3Char"/>
    <w:uiPriority w:val="9"/>
    <w:unhideWhenUsed/>
    <w:qFormat/>
    <w:rsid w:val="005C7DF7"/>
    <w:pPr>
      <w:spacing w:before="200" w:after="0" w:line="271" w:lineRule="auto"/>
      <w:outlineLvl w:val="2"/>
    </w:pPr>
    <w:rPr>
      <w:b/>
      <w:bCs/>
    </w:rPr>
  </w:style>
  <w:style w:type="paragraph" w:styleId="Heading4">
    <w:name w:val="heading 4"/>
    <w:basedOn w:val="Normal"/>
    <w:next w:val="Normal"/>
    <w:link w:val="Heading4Char"/>
    <w:uiPriority w:val="9"/>
    <w:semiHidden/>
    <w:unhideWhenUsed/>
    <w:qFormat/>
    <w:rsid w:val="005C7DF7"/>
    <w:pPr>
      <w:spacing w:before="200" w:after="0"/>
      <w:outlineLvl w:val="3"/>
    </w:pPr>
    <w:rPr>
      <w:b/>
      <w:bCs/>
      <w:i/>
      <w:iCs/>
    </w:rPr>
  </w:style>
  <w:style w:type="paragraph" w:styleId="Heading5">
    <w:name w:val="heading 5"/>
    <w:basedOn w:val="Normal"/>
    <w:next w:val="Normal"/>
    <w:link w:val="Heading5Char"/>
    <w:uiPriority w:val="9"/>
    <w:semiHidden/>
    <w:unhideWhenUsed/>
    <w:qFormat/>
    <w:rsid w:val="005C7DF7"/>
    <w:pPr>
      <w:spacing w:before="200" w:after="0"/>
      <w:outlineLvl w:val="4"/>
    </w:pPr>
    <w:rPr>
      <w:b/>
      <w:bCs/>
      <w:color w:val="7F7F7F"/>
    </w:rPr>
  </w:style>
  <w:style w:type="paragraph" w:styleId="Heading6">
    <w:name w:val="heading 6"/>
    <w:basedOn w:val="Normal"/>
    <w:next w:val="Normal"/>
    <w:link w:val="Heading6Char"/>
    <w:uiPriority w:val="9"/>
    <w:semiHidden/>
    <w:unhideWhenUsed/>
    <w:qFormat/>
    <w:rsid w:val="005C7DF7"/>
    <w:pPr>
      <w:spacing w:after="0" w:line="271" w:lineRule="auto"/>
      <w:outlineLvl w:val="5"/>
    </w:pPr>
    <w:rPr>
      <w:b/>
      <w:bCs/>
      <w:i/>
      <w:iCs/>
      <w:color w:val="7F7F7F"/>
    </w:rPr>
  </w:style>
  <w:style w:type="paragraph" w:styleId="Heading7">
    <w:name w:val="heading 7"/>
    <w:basedOn w:val="Normal"/>
    <w:next w:val="Normal"/>
    <w:link w:val="Heading7Char"/>
    <w:uiPriority w:val="9"/>
    <w:semiHidden/>
    <w:unhideWhenUsed/>
    <w:qFormat/>
    <w:rsid w:val="005C7DF7"/>
    <w:pPr>
      <w:spacing w:after="0"/>
      <w:outlineLvl w:val="6"/>
    </w:pPr>
    <w:rPr>
      <w:i/>
      <w:iCs/>
    </w:rPr>
  </w:style>
  <w:style w:type="paragraph" w:styleId="Heading8">
    <w:name w:val="heading 8"/>
    <w:basedOn w:val="Normal"/>
    <w:next w:val="Normal"/>
    <w:link w:val="Heading8Char"/>
    <w:uiPriority w:val="9"/>
    <w:semiHidden/>
    <w:unhideWhenUsed/>
    <w:qFormat/>
    <w:rsid w:val="005C7DF7"/>
    <w:pPr>
      <w:spacing w:after="0"/>
      <w:outlineLvl w:val="7"/>
    </w:pPr>
    <w:rPr>
      <w:sz w:val="20"/>
      <w:szCs w:val="20"/>
    </w:rPr>
  </w:style>
  <w:style w:type="paragraph" w:styleId="Heading9">
    <w:name w:val="heading 9"/>
    <w:basedOn w:val="Normal"/>
    <w:next w:val="Normal"/>
    <w:link w:val="Heading9Char"/>
    <w:uiPriority w:val="9"/>
    <w:semiHidden/>
    <w:unhideWhenUsed/>
    <w:qFormat/>
    <w:rsid w:val="005C7DF7"/>
    <w:pPr>
      <w:spacing w:after="0"/>
      <w:outlineLvl w:val="8"/>
    </w:pPr>
    <w:rPr>
      <w:i/>
      <w:iCs/>
      <w:spacing w:val="5"/>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256D0D"/>
    <w:rPr>
      <w:rFonts w:ascii="Lucida Grande" w:hAnsi="Lucida Grande"/>
      <w:sz w:val="18"/>
      <w:szCs w:val="18"/>
    </w:rPr>
  </w:style>
  <w:style w:type="paragraph" w:styleId="Header">
    <w:name w:val="header"/>
    <w:basedOn w:val="Normal"/>
    <w:link w:val="HeaderChar"/>
    <w:uiPriority w:val="99"/>
    <w:unhideWhenUsed/>
    <w:rsid w:val="00204780"/>
    <w:pPr>
      <w:tabs>
        <w:tab w:val="center" w:pos="4320"/>
        <w:tab w:val="right" w:pos="8640"/>
      </w:tabs>
      <w:spacing w:after="0"/>
    </w:pPr>
  </w:style>
  <w:style w:type="character" w:customStyle="1" w:styleId="HeaderChar">
    <w:name w:val="Header Char"/>
    <w:basedOn w:val="DefaultParagraphFont"/>
    <w:link w:val="Header"/>
    <w:uiPriority w:val="99"/>
    <w:rsid w:val="00204780"/>
    <w:rPr>
      <w:rFonts w:ascii="Arial Narrow" w:hAnsi="Arial Narrow"/>
      <w:sz w:val="22"/>
      <w:szCs w:val="24"/>
    </w:rPr>
  </w:style>
  <w:style w:type="paragraph" w:styleId="Footer">
    <w:name w:val="footer"/>
    <w:basedOn w:val="Normal"/>
    <w:link w:val="FooterChar"/>
    <w:uiPriority w:val="99"/>
    <w:unhideWhenUsed/>
    <w:rsid w:val="00204780"/>
    <w:pPr>
      <w:tabs>
        <w:tab w:val="center" w:pos="4320"/>
        <w:tab w:val="right" w:pos="8640"/>
      </w:tabs>
      <w:spacing w:after="0"/>
    </w:pPr>
  </w:style>
  <w:style w:type="character" w:customStyle="1" w:styleId="FooterChar">
    <w:name w:val="Footer Char"/>
    <w:basedOn w:val="DefaultParagraphFont"/>
    <w:link w:val="Footer"/>
    <w:uiPriority w:val="99"/>
    <w:rsid w:val="00204780"/>
    <w:rPr>
      <w:rFonts w:ascii="Arial Narrow" w:hAnsi="Arial Narrow"/>
      <w:sz w:val="22"/>
      <w:szCs w:val="24"/>
    </w:rPr>
  </w:style>
  <w:style w:type="paragraph" w:customStyle="1" w:styleId="Noparagraphstyle">
    <w:name w:val="[No paragraph style]"/>
    <w:rsid w:val="00204780"/>
    <w:pPr>
      <w:widowControl w:val="0"/>
      <w:autoSpaceDE w:val="0"/>
      <w:autoSpaceDN w:val="0"/>
      <w:adjustRightInd w:val="0"/>
      <w:spacing w:line="288" w:lineRule="auto"/>
      <w:textAlignment w:val="center"/>
    </w:pPr>
    <w:rPr>
      <w:rFonts w:ascii="Times" w:hAnsi="Times" w:cs="Times"/>
      <w:color w:val="000000"/>
      <w:sz w:val="22"/>
      <w:szCs w:val="22"/>
      <w:lang w:bidi="en-US"/>
    </w:rPr>
  </w:style>
  <w:style w:type="table" w:styleId="TableGrid">
    <w:name w:val="Table Grid"/>
    <w:basedOn w:val="TableNormal"/>
    <w:uiPriority w:val="59"/>
    <w:rsid w:val="00EF1B5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rsid w:val="00AB5D01"/>
    <w:pPr>
      <w:spacing w:before="100" w:beforeAutospacing="1" w:after="100" w:afterAutospacing="1"/>
    </w:pPr>
    <w:rPr>
      <w:rFonts w:ascii="Times New Roman" w:hAnsi="Times New Roman"/>
      <w:sz w:val="24"/>
    </w:rPr>
  </w:style>
  <w:style w:type="character" w:styleId="HTMLCite">
    <w:name w:val="HTML Cite"/>
    <w:basedOn w:val="DefaultParagraphFont"/>
    <w:uiPriority w:val="99"/>
    <w:semiHidden/>
    <w:unhideWhenUsed/>
    <w:rsid w:val="0020181F"/>
    <w:rPr>
      <w:i/>
      <w:iCs/>
    </w:rPr>
  </w:style>
  <w:style w:type="paragraph" w:customStyle="1" w:styleId="Default">
    <w:name w:val="Default"/>
    <w:rsid w:val="00B15926"/>
    <w:pPr>
      <w:widowControl w:val="0"/>
      <w:autoSpaceDE w:val="0"/>
      <w:autoSpaceDN w:val="0"/>
      <w:adjustRightInd w:val="0"/>
      <w:spacing w:line="276" w:lineRule="auto"/>
    </w:pPr>
    <w:rPr>
      <w:rFonts w:ascii="Verdana" w:hAnsi="Verdana" w:cs="Verdana"/>
      <w:color w:val="000000"/>
      <w:sz w:val="22"/>
      <w:szCs w:val="22"/>
      <w:lang w:bidi="en-US"/>
    </w:rPr>
  </w:style>
  <w:style w:type="paragraph" w:styleId="Title">
    <w:name w:val="Title"/>
    <w:basedOn w:val="Normal"/>
    <w:next w:val="Normal"/>
    <w:link w:val="TitleChar"/>
    <w:uiPriority w:val="10"/>
    <w:qFormat/>
    <w:rsid w:val="005C7DF7"/>
    <w:pPr>
      <w:pBdr>
        <w:bottom w:val="single" w:sz="4" w:space="1" w:color="auto"/>
      </w:pBdr>
      <w:spacing w:line="240" w:lineRule="auto"/>
      <w:contextualSpacing/>
      <w:jc w:val="center"/>
    </w:pPr>
    <w:rPr>
      <w:spacing w:val="5"/>
      <w:sz w:val="44"/>
      <w:szCs w:val="52"/>
    </w:rPr>
  </w:style>
  <w:style w:type="character" w:customStyle="1" w:styleId="TitleChar">
    <w:name w:val="Title Char"/>
    <w:basedOn w:val="DefaultParagraphFont"/>
    <w:link w:val="Title"/>
    <w:uiPriority w:val="10"/>
    <w:rsid w:val="005C7DF7"/>
    <w:rPr>
      <w:rFonts w:ascii="Calibri" w:eastAsia="Times New Roman" w:hAnsi="Calibri" w:cs="Times New Roman"/>
      <w:spacing w:val="5"/>
      <w:sz w:val="44"/>
      <w:szCs w:val="52"/>
    </w:rPr>
  </w:style>
  <w:style w:type="character" w:styleId="Emphasis">
    <w:name w:val="Emphasis"/>
    <w:uiPriority w:val="20"/>
    <w:qFormat/>
    <w:rsid w:val="005C7DF7"/>
    <w:rPr>
      <w:b/>
      <w:bCs/>
      <w:i/>
      <w:iCs/>
      <w:spacing w:val="10"/>
      <w:bdr w:val="none" w:sz="0" w:space="0" w:color="auto"/>
      <w:shd w:val="clear" w:color="auto" w:fill="auto"/>
    </w:rPr>
  </w:style>
  <w:style w:type="paragraph" w:styleId="PlainText">
    <w:name w:val="Plain Text"/>
    <w:basedOn w:val="Normal"/>
    <w:link w:val="PlainTextChar"/>
    <w:rsid w:val="00FF4B7E"/>
    <w:pPr>
      <w:spacing w:after="0"/>
    </w:pPr>
    <w:rPr>
      <w:rFonts w:ascii="Courier New" w:hAnsi="Courier New"/>
      <w:sz w:val="20"/>
      <w:szCs w:val="20"/>
    </w:rPr>
  </w:style>
  <w:style w:type="character" w:customStyle="1" w:styleId="PlainTextChar">
    <w:name w:val="Plain Text Char"/>
    <w:basedOn w:val="DefaultParagraphFont"/>
    <w:link w:val="PlainText"/>
    <w:rsid w:val="00FF4B7E"/>
    <w:rPr>
      <w:rFonts w:ascii="Courier New" w:eastAsia="Times New Roman" w:hAnsi="Courier New" w:cs="Times New Roman"/>
      <w:sz w:val="20"/>
      <w:szCs w:val="20"/>
    </w:rPr>
  </w:style>
  <w:style w:type="character" w:styleId="Hyperlink">
    <w:name w:val="Hyperlink"/>
    <w:basedOn w:val="DefaultParagraphFont"/>
    <w:uiPriority w:val="99"/>
    <w:unhideWhenUsed/>
    <w:rsid w:val="00925553"/>
    <w:rPr>
      <w:color w:val="0000FF"/>
      <w:u w:val="single"/>
    </w:rPr>
  </w:style>
  <w:style w:type="character" w:customStyle="1" w:styleId="apple-converted-space">
    <w:name w:val="apple-converted-space"/>
    <w:basedOn w:val="DefaultParagraphFont"/>
    <w:rsid w:val="009B53DA"/>
  </w:style>
  <w:style w:type="character" w:customStyle="1" w:styleId="Heading1Char">
    <w:name w:val="Heading 1 Char"/>
    <w:basedOn w:val="DefaultParagraphFont"/>
    <w:link w:val="Heading1"/>
    <w:uiPriority w:val="9"/>
    <w:rsid w:val="00822A2B"/>
    <w:rPr>
      <w:rFonts w:ascii="Calibri" w:eastAsia="Times New Roman" w:hAnsi="Calibri" w:cs="Times New Roman"/>
      <w:b/>
      <w:bCs/>
      <w:sz w:val="28"/>
      <w:szCs w:val="28"/>
    </w:rPr>
  </w:style>
  <w:style w:type="character" w:customStyle="1" w:styleId="Heading2Char">
    <w:name w:val="Heading 2 Char"/>
    <w:basedOn w:val="DefaultParagraphFont"/>
    <w:link w:val="Heading2"/>
    <w:uiPriority w:val="9"/>
    <w:rsid w:val="005C7DF7"/>
    <w:rPr>
      <w:rFonts w:ascii="Calibri" w:eastAsia="Times New Roman" w:hAnsi="Calibri" w:cs="Times New Roman"/>
      <w:b/>
      <w:bCs/>
      <w:sz w:val="26"/>
      <w:szCs w:val="26"/>
    </w:rPr>
  </w:style>
  <w:style w:type="character" w:customStyle="1" w:styleId="Heading3Char">
    <w:name w:val="Heading 3 Char"/>
    <w:basedOn w:val="DefaultParagraphFont"/>
    <w:link w:val="Heading3"/>
    <w:uiPriority w:val="9"/>
    <w:rsid w:val="005C7DF7"/>
    <w:rPr>
      <w:rFonts w:ascii="Calibri" w:eastAsia="Times New Roman" w:hAnsi="Calibri" w:cs="Times New Roman"/>
      <w:b/>
      <w:bCs/>
    </w:rPr>
  </w:style>
  <w:style w:type="character" w:customStyle="1" w:styleId="Heading4Char">
    <w:name w:val="Heading 4 Char"/>
    <w:basedOn w:val="DefaultParagraphFont"/>
    <w:link w:val="Heading4"/>
    <w:uiPriority w:val="9"/>
    <w:semiHidden/>
    <w:rsid w:val="005C7DF7"/>
    <w:rPr>
      <w:rFonts w:ascii="Calibri" w:eastAsia="Times New Roman" w:hAnsi="Calibri" w:cs="Times New Roman"/>
      <w:b/>
      <w:bCs/>
      <w:i/>
      <w:iCs/>
    </w:rPr>
  </w:style>
  <w:style w:type="character" w:customStyle="1" w:styleId="Heading5Char">
    <w:name w:val="Heading 5 Char"/>
    <w:basedOn w:val="DefaultParagraphFont"/>
    <w:link w:val="Heading5"/>
    <w:uiPriority w:val="9"/>
    <w:semiHidden/>
    <w:rsid w:val="005C7DF7"/>
    <w:rPr>
      <w:rFonts w:ascii="Calibri" w:eastAsia="Times New Roman" w:hAnsi="Calibri" w:cs="Times New Roman"/>
      <w:b/>
      <w:bCs/>
      <w:color w:val="7F7F7F"/>
    </w:rPr>
  </w:style>
  <w:style w:type="character" w:customStyle="1" w:styleId="Heading6Char">
    <w:name w:val="Heading 6 Char"/>
    <w:basedOn w:val="DefaultParagraphFont"/>
    <w:link w:val="Heading6"/>
    <w:uiPriority w:val="9"/>
    <w:semiHidden/>
    <w:rsid w:val="005C7DF7"/>
    <w:rPr>
      <w:rFonts w:ascii="Calibri" w:eastAsia="Times New Roman" w:hAnsi="Calibri" w:cs="Times New Roman"/>
      <w:b/>
      <w:bCs/>
      <w:i/>
      <w:iCs/>
      <w:color w:val="7F7F7F"/>
    </w:rPr>
  </w:style>
  <w:style w:type="character" w:customStyle="1" w:styleId="Heading7Char">
    <w:name w:val="Heading 7 Char"/>
    <w:basedOn w:val="DefaultParagraphFont"/>
    <w:link w:val="Heading7"/>
    <w:uiPriority w:val="9"/>
    <w:semiHidden/>
    <w:rsid w:val="005C7DF7"/>
    <w:rPr>
      <w:rFonts w:ascii="Calibri" w:eastAsia="Times New Roman" w:hAnsi="Calibri" w:cs="Times New Roman"/>
      <w:i/>
      <w:iCs/>
    </w:rPr>
  </w:style>
  <w:style w:type="character" w:customStyle="1" w:styleId="Heading8Char">
    <w:name w:val="Heading 8 Char"/>
    <w:basedOn w:val="DefaultParagraphFont"/>
    <w:link w:val="Heading8"/>
    <w:uiPriority w:val="9"/>
    <w:semiHidden/>
    <w:rsid w:val="005C7DF7"/>
    <w:rPr>
      <w:rFonts w:ascii="Calibri" w:eastAsia="Times New Roman" w:hAnsi="Calibri" w:cs="Times New Roman"/>
      <w:sz w:val="20"/>
      <w:szCs w:val="20"/>
    </w:rPr>
  </w:style>
  <w:style w:type="character" w:customStyle="1" w:styleId="Heading9Char">
    <w:name w:val="Heading 9 Char"/>
    <w:basedOn w:val="DefaultParagraphFont"/>
    <w:link w:val="Heading9"/>
    <w:uiPriority w:val="9"/>
    <w:semiHidden/>
    <w:rsid w:val="005C7DF7"/>
    <w:rPr>
      <w:rFonts w:ascii="Calibri" w:eastAsia="Times New Roman" w:hAnsi="Calibri" w:cs="Times New Roman"/>
      <w:i/>
      <w:iCs/>
      <w:spacing w:val="5"/>
      <w:sz w:val="20"/>
      <w:szCs w:val="20"/>
    </w:rPr>
  </w:style>
  <w:style w:type="paragraph" w:styleId="Caption">
    <w:name w:val="caption"/>
    <w:basedOn w:val="Normal"/>
    <w:next w:val="Normal"/>
    <w:uiPriority w:val="35"/>
    <w:semiHidden/>
    <w:unhideWhenUsed/>
    <w:rsid w:val="005C7DF7"/>
    <w:rPr>
      <w:b/>
      <w:bCs/>
      <w:color w:val="365F91"/>
      <w:sz w:val="16"/>
      <w:szCs w:val="16"/>
    </w:rPr>
  </w:style>
  <w:style w:type="paragraph" w:styleId="Subtitle">
    <w:name w:val="Subtitle"/>
    <w:basedOn w:val="Normal"/>
    <w:next w:val="Normal"/>
    <w:link w:val="SubtitleChar"/>
    <w:uiPriority w:val="11"/>
    <w:qFormat/>
    <w:rsid w:val="005C7DF7"/>
    <w:pPr>
      <w:spacing w:after="600"/>
    </w:pPr>
    <w:rPr>
      <w:i/>
      <w:iCs/>
      <w:spacing w:val="13"/>
      <w:sz w:val="24"/>
      <w:szCs w:val="24"/>
    </w:rPr>
  </w:style>
  <w:style w:type="character" w:customStyle="1" w:styleId="SubtitleChar">
    <w:name w:val="Subtitle Char"/>
    <w:basedOn w:val="DefaultParagraphFont"/>
    <w:link w:val="Subtitle"/>
    <w:uiPriority w:val="11"/>
    <w:rsid w:val="005C7DF7"/>
    <w:rPr>
      <w:rFonts w:ascii="Calibri" w:eastAsia="Times New Roman" w:hAnsi="Calibri" w:cs="Times New Roman"/>
      <w:i/>
      <w:iCs/>
      <w:spacing w:val="13"/>
      <w:sz w:val="24"/>
      <w:szCs w:val="24"/>
    </w:rPr>
  </w:style>
  <w:style w:type="character" w:styleId="Strong">
    <w:name w:val="Strong"/>
    <w:uiPriority w:val="22"/>
    <w:qFormat/>
    <w:rsid w:val="005C7DF7"/>
    <w:rPr>
      <w:b/>
      <w:bCs/>
    </w:rPr>
  </w:style>
  <w:style w:type="paragraph" w:styleId="NoSpacing">
    <w:name w:val="No Spacing"/>
    <w:basedOn w:val="Normal"/>
    <w:link w:val="NoSpacingChar"/>
    <w:uiPriority w:val="1"/>
    <w:qFormat/>
    <w:rsid w:val="005C7DF7"/>
    <w:pPr>
      <w:spacing w:after="0" w:line="240" w:lineRule="auto"/>
    </w:pPr>
  </w:style>
  <w:style w:type="character" w:customStyle="1" w:styleId="NoSpacingChar">
    <w:name w:val="No Spacing Char"/>
    <w:basedOn w:val="DefaultParagraphFont"/>
    <w:link w:val="NoSpacing"/>
    <w:uiPriority w:val="1"/>
    <w:rsid w:val="005C7DF7"/>
  </w:style>
  <w:style w:type="paragraph" w:styleId="ListParagraph">
    <w:name w:val="List Paragraph"/>
    <w:basedOn w:val="Normal"/>
    <w:uiPriority w:val="34"/>
    <w:qFormat/>
    <w:rsid w:val="005C7DF7"/>
    <w:pPr>
      <w:ind w:left="720"/>
      <w:contextualSpacing/>
    </w:pPr>
  </w:style>
  <w:style w:type="paragraph" w:styleId="Quote">
    <w:name w:val="Quote"/>
    <w:basedOn w:val="Normal"/>
    <w:next w:val="Normal"/>
    <w:link w:val="QuoteChar"/>
    <w:uiPriority w:val="29"/>
    <w:qFormat/>
    <w:rsid w:val="005C7DF7"/>
    <w:pPr>
      <w:spacing w:before="200" w:after="0"/>
      <w:ind w:left="360" w:right="360"/>
    </w:pPr>
    <w:rPr>
      <w:i/>
      <w:iCs/>
    </w:rPr>
  </w:style>
  <w:style w:type="character" w:customStyle="1" w:styleId="QuoteChar">
    <w:name w:val="Quote Char"/>
    <w:basedOn w:val="DefaultParagraphFont"/>
    <w:link w:val="Quote"/>
    <w:uiPriority w:val="29"/>
    <w:rsid w:val="005C7DF7"/>
    <w:rPr>
      <w:i/>
      <w:iCs/>
    </w:rPr>
  </w:style>
  <w:style w:type="paragraph" w:styleId="IntenseQuote">
    <w:name w:val="Intense Quote"/>
    <w:basedOn w:val="Normal"/>
    <w:next w:val="Normal"/>
    <w:link w:val="IntenseQuoteChar"/>
    <w:uiPriority w:val="30"/>
    <w:qFormat/>
    <w:rsid w:val="005C7DF7"/>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C7DF7"/>
    <w:rPr>
      <w:b/>
      <w:bCs/>
      <w:i/>
      <w:iCs/>
    </w:rPr>
  </w:style>
  <w:style w:type="character" w:styleId="SubtleEmphasis">
    <w:name w:val="Subtle Emphasis"/>
    <w:uiPriority w:val="19"/>
    <w:qFormat/>
    <w:rsid w:val="005C7DF7"/>
    <w:rPr>
      <w:i/>
      <w:iCs/>
    </w:rPr>
  </w:style>
  <w:style w:type="character" w:styleId="IntenseEmphasis">
    <w:name w:val="Intense Emphasis"/>
    <w:uiPriority w:val="21"/>
    <w:qFormat/>
    <w:rsid w:val="005C7DF7"/>
    <w:rPr>
      <w:b/>
      <w:bCs/>
    </w:rPr>
  </w:style>
  <w:style w:type="character" w:styleId="SubtleReference">
    <w:name w:val="Subtle Reference"/>
    <w:uiPriority w:val="31"/>
    <w:qFormat/>
    <w:rsid w:val="005C7DF7"/>
    <w:rPr>
      <w:smallCaps/>
    </w:rPr>
  </w:style>
  <w:style w:type="character" w:styleId="IntenseReference">
    <w:name w:val="Intense Reference"/>
    <w:uiPriority w:val="32"/>
    <w:qFormat/>
    <w:rsid w:val="005C7DF7"/>
    <w:rPr>
      <w:smallCaps/>
      <w:spacing w:val="5"/>
      <w:u w:val="single"/>
    </w:rPr>
  </w:style>
  <w:style w:type="character" w:styleId="BookTitle">
    <w:name w:val="Book Title"/>
    <w:uiPriority w:val="33"/>
    <w:qFormat/>
    <w:rsid w:val="005C7DF7"/>
    <w:rPr>
      <w:i/>
      <w:iCs/>
      <w:smallCaps/>
      <w:spacing w:val="5"/>
    </w:rPr>
  </w:style>
  <w:style w:type="paragraph" w:styleId="TOCHeading">
    <w:name w:val="TOC Heading"/>
    <w:basedOn w:val="Heading1"/>
    <w:next w:val="Normal"/>
    <w:uiPriority w:val="39"/>
    <w:semiHidden/>
    <w:unhideWhenUsed/>
    <w:qFormat/>
    <w:rsid w:val="005C7DF7"/>
    <w:pPr>
      <w:outlineLvl w:val="9"/>
    </w:pPr>
  </w:style>
  <w:style w:type="character" w:customStyle="1" w:styleId="itemprop">
    <w:name w:val="itemprop"/>
    <w:basedOn w:val="DefaultParagraphFont"/>
    <w:rsid w:val="004443C2"/>
  </w:style>
  <w:style w:type="paragraph" w:customStyle="1" w:styleId="textbox">
    <w:name w:val="textbox"/>
    <w:basedOn w:val="Normal"/>
    <w:rsid w:val="00443135"/>
    <w:pPr>
      <w:spacing w:before="100" w:beforeAutospacing="1" w:after="100" w:afterAutospacing="1" w:line="240" w:lineRule="auto"/>
    </w:pPr>
    <w:rPr>
      <w:rFonts w:ascii="Times New Roman" w:hAnsi="Times New Roman"/>
      <w:sz w:val="24"/>
      <w:szCs w:val="24"/>
      <w:lang w:bidi="ar-SA"/>
    </w:rPr>
  </w:style>
</w:styles>
</file>

<file path=word/webSettings.xml><?xml version="1.0" encoding="utf-8"?>
<w:webSettings xmlns:r="http://schemas.openxmlformats.org/officeDocument/2006/relationships" xmlns:w="http://schemas.openxmlformats.org/wordprocessingml/2006/main">
  <w:divs>
    <w:div w:id="292250585">
      <w:bodyDiv w:val="1"/>
      <w:marLeft w:val="0"/>
      <w:marRight w:val="0"/>
      <w:marTop w:val="0"/>
      <w:marBottom w:val="0"/>
      <w:divBdr>
        <w:top w:val="none" w:sz="0" w:space="0" w:color="auto"/>
        <w:left w:val="none" w:sz="0" w:space="0" w:color="auto"/>
        <w:bottom w:val="none" w:sz="0" w:space="0" w:color="auto"/>
        <w:right w:val="none" w:sz="0" w:space="0" w:color="auto"/>
      </w:divBdr>
      <w:divsChild>
        <w:div w:id="370766486">
          <w:marLeft w:val="0"/>
          <w:marRight w:val="0"/>
          <w:marTop w:val="0"/>
          <w:marBottom w:val="0"/>
          <w:divBdr>
            <w:top w:val="none" w:sz="0" w:space="0" w:color="auto"/>
            <w:left w:val="none" w:sz="0" w:space="0" w:color="auto"/>
            <w:bottom w:val="none" w:sz="0" w:space="0" w:color="auto"/>
            <w:right w:val="none" w:sz="0" w:space="0" w:color="auto"/>
          </w:divBdr>
          <w:divsChild>
            <w:div w:id="126827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648474">
      <w:bodyDiv w:val="1"/>
      <w:marLeft w:val="0"/>
      <w:marRight w:val="0"/>
      <w:marTop w:val="0"/>
      <w:marBottom w:val="0"/>
      <w:divBdr>
        <w:top w:val="none" w:sz="0" w:space="0" w:color="auto"/>
        <w:left w:val="none" w:sz="0" w:space="0" w:color="auto"/>
        <w:bottom w:val="none" w:sz="0" w:space="0" w:color="auto"/>
        <w:right w:val="none" w:sz="0" w:space="0" w:color="auto"/>
      </w:divBdr>
    </w:div>
    <w:div w:id="442923070">
      <w:bodyDiv w:val="1"/>
      <w:marLeft w:val="0"/>
      <w:marRight w:val="0"/>
      <w:marTop w:val="0"/>
      <w:marBottom w:val="0"/>
      <w:divBdr>
        <w:top w:val="none" w:sz="0" w:space="0" w:color="auto"/>
        <w:left w:val="none" w:sz="0" w:space="0" w:color="auto"/>
        <w:bottom w:val="none" w:sz="0" w:space="0" w:color="auto"/>
        <w:right w:val="none" w:sz="0" w:space="0" w:color="auto"/>
      </w:divBdr>
      <w:divsChild>
        <w:div w:id="935940222">
          <w:marLeft w:val="0"/>
          <w:marRight w:val="0"/>
          <w:marTop w:val="0"/>
          <w:marBottom w:val="0"/>
          <w:divBdr>
            <w:top w:val="none" w:sz="0" w:space="0" w:color="auto"/>
            <w:left w:val="none" w:sz="0" w:space="0" w:color="auto"/>
            <w:bottom w:val="none" w:sz="0" w:space="0" w:color="auto"/>
            <w:right w:val="none" w:sz="0" w:space="0" w:color="auto"/>
          </w:divBdr>
          <w:divsChild>
            <w:div w:id="288244782">
              <w:marLeft w:val="0"/>
              <w:marRight w:val="0"/>
              <w:marTop w:val="0"/>
              <w:marBottom w:val="0"/>
              <w:divBdr>
                <w:top w:val="none" w:sz="0" w:space="0" w:color="auto"/>
                <w:left w:val="none" w:sz="0" w:space="0" w:color="auto"/>
                <w:bottom w:val="none" w:sz="0" w:space="0" w:color="auto"/>
                <w:right w:val="none" w:sz="0" w:space="0" w:color="auto"/>
              </w:divBdr>
              <w:divsChild>
                <w:div w:id="185495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469560">
      <w:bodyDiv w:val="1"/>
      <w:marLeft w:val="0"/>
      <w:marRight w:val="0"/>
      <w:marTop w:val="0"/>
      <w:marBottom w:val="0"/>
      <w:divBdr>
        <w:top w:val="none" w:sz="0" w:space="0" w:color="auto"/>
        <w:left w:val="none" w:sz="0" w:space="0" w:color="auto"/>
        <w:bottom w:val="none" w:sz="0" w:space="0" w:color="auto"/>
        <w:right w:val="none" w:sz="0" w:space="0" w:color="auto"/>
      </w:divBdr>
    </w:div>
    <w:div w:id="673534452">
      <w:bodyDiv w:val="1"/>
      <w:marLeft w:val="0"/>
      <w:marRight w:val="0"/>
      <w:marTop w:val="0"/>
      <w:marBottom w:val="0"/>
      <w:divBdr>
        <w:top w:val="none" w:sz="0" w:space="0" w:color="auto"/>
        <w:left w:val="none" w:sz="0" w:space="0" w:color="auto"/>
        <w:bottom w:val="none" w:sz="0" w:space="0" w:color="auto"/>
        <w:right w:val="none" w:sz="0" w:space="0" w:color="auto"/>
      </w:divBdr>
      <w:divsChild>
        <w:div w:id="183440694">
          <w:marLeft w:val="0"/>
          <w:marRight w:val="0"/>
          <w:marTop w:val="0"/>
          <w:marBottom w:val="0"/>
          <w:divBdr>
            <w:top w:val="none" w:sz="0" w:space="0" w:color="auto"/>
            <w:left w:val="none" w:sz="0" w:space="0" w:color="auto"/>
            <w:bottom w:val="none" w:sz="0" w:space="0" w:color="auto"/>
            <w:right w:val="none" w:sz="0" w:space="0" w:color="auto"/>
          </w:divBdr>
        </w:div>
        <w:div w:id="211814240">
          <w:marLeft w:val="0"/>
          <w:marRight w:val="0"/>
          <w:marTop w:val="0"/>
          <w:marBottom w:val="0"/>
          <w:divBdr>
            <w:top w:val="none" w:sz="0" w:space="0" w:color="auto"/>
            <w:left w:val="none" w:sz="0" w:space="0" w:color="auto"/>
            <w:bottom w:val="none" w:sz="0" w:space="0" w:color="auto"/>
            <w:right w:val="none" w:sz="0" w:space="0" w:color="auto"/>
          </w:divBdr>
        </w:div>
        <w:div w:id="485247341">
          <w:marLeft w:val="0"/>
          <w:marRight w:val="0"/>
          <w:marTop w:val="0"/>
          <w:marBottom w:val="0"/>
          <w:divBdr>
            <w:top w:val="none" w:sz="0" w:space="0" w:color="auto"/>
            <w:left w:val="none" w:sz="0" w:space="0" w:color="auto"/>
            <w:bottom w:val="none" w:sz="0" w:space="0" w:color="auto"/>
            <w:right w:val="none" w:sz="0" w:space="0" w:color="auto"/>
          </w:divBdr>
        </w:div>
        <w:div w:id="726026396">
          <w:marLeft w:val="0"/>
          <w:marRight w:val="0"/>
          <w:marTop w:val="0"/>
          <w:marBottom w:val="0"/>
          <w:divBdr>
            <w:top w:val="none" w:sz="0" w:space="0" w:color="auto"/>
            <w:left w:val="none" w:sz="0" w:space="0" w:color="auto"/>
            <w:bottom w:val="none" w:sz="0" w:space="0" w:color="auto"/>
            <w:right w:val="none" w:sz="0" w:space="0" w:color="auto"/>
          </w:divBdr>
        </w:div>
        <w:div w:id="733088884">
          <w:marLeft w:val="0"/>
          <w:marRight w:val="0"/>
          <w:marTop w:val="0"/>
          <w:marBottom w:val="0"/>
          <w:divBdr>
            <w:top w:val="none" w:sz="0" w:space="0" w:color="auto"/>
            <w:left w:val="none" w:sz="0" w:space="0" w:color="auto"/>
            <w:bottom w:val="none" w:sz="0" w:space="0" w:color="auto"/>
            <w:right w:val="none" w:sz="0" w:space="0" w:color="auto"/>
          </w:divBdr>
        </w:div>
        <w:div w:id="753012016">
          <w:marLeft w:val="0"/>
          <w:marRight w:val="0"/>
          <w:marTop w:val="0"/>
          <w:marBottom w:val="0"/>
          <w:divBdr>
            <w:top w:val="none" w:sz="0" w:space="0" w:color="auto"/>
            <w:left w:val="none" w:sz="0" w:space="0" w:color="auto"/>
            <w:bottom w:val="none" w:sz="0" w:space="0" w:color="auto"/>
            <w:right w:val="none" w:sz="0" w:space="0" w:color="auto"/>
          </w:divBdr>
        </w:div>
        <w:div w:id="817963694">
          <w:marLeft w:val="0"/>
          <w:marRight w:val="0"/>
          <w:marTop w:val="0"/>
          <w:marBottom w:val="0"/>
          <w:divBdr>
            <w:top w:val="none" w:sz="0" w:space="0" w:color="auto"/>
            <w:left w:val="none" w:sz="0" w:space="0" w:color="auto"/>
            <w:bottom w:val="none" w:sz="0" w:space="0" w:color="auto"/>
            <w:right w:val="none" w:sz="0" w:space="0" w:color="auto"/>
          </w:divBdr>
        </w:div>
        <w:div w:id="918634937">
          <w:marLeft w:val="0"/>
          <w:marRight w:val="0"/>
          <w:marTop w:val="0"/>
          <w:marBottom w:val="0"/>
          <w:divBdr>
            <w:top w:val="none" w:sz="0" w:space="0" w:color="auto"/>
            <w:left w:val="none" w:sz="0" w:space="0" w:color="auto"/>
            <w:bottom w:val="none" w:sz="0" w:space="0" w:color="auto"/>
            <w:right w:val="none" w:sz="0" w:space="0" w:color="auto"/>
          </w:divBdr>
        </w:div>
        <w:div w:id="986275686">
          <w:marLeft w:val="0"/>
          <w:marRight w:val="0"/>
          <w:marTop w:val="0"/>
          <w:marBottom w:val="0"/>
          <w:divBdr>
            <w:top w:val="none" w:sz="0" w:space="0" w:color="auto"/>
            <w:left w:val="none" w:sz="0" w:space="0" w:color="auto"/>
            <w:bottom w:val="none" w:sz="0" w:space="0" w:color="auto"/>
            <w:right w:val="none" w:sz="0" w:space="0" w:color="auto"/>
          </w:divBdr>
        </w:div>
        <w:div w:id="1167282478">
          <w:marLeft w:val="0"/>
          <w:marRight w:val="0"/>
          <w:marTop w:val="0"/>
          <w:marBottom w:val="0"/>
          <w:divBdr>
            <w:top w:val="none" w:sz="0" w:space="0" w:color="auto"/>
            <w:left w:val="none" w:sz="0" w:space="0" w:color="auto"/>
            <w:bottom w:val="none" w:sz="0" w:space="0" w:color="auto"/>
            <w:right w:val="none" w:sz="0" w:space="0" w:color="auto"/>
          </w:divBdr>
        </w:div>
        <w:div w:id="1383023573">
          <w:marLeft w:val="0"/>
          <w:marRight w:val="0"/>
          <w:marTop w:val="0"/>
          <w:marBottom w:val="0"/>
          <w:divBdr>
            <w:top w:val="none" w:sz="0" w:space="0" w:color="auto"/>
            <w:left w:val="none" w:sz="0" w:space="0" w:color="auto"/>
            <w:bottom w:val="none" w:sz="0" w:space="0" w:color="auto"/>
            <w:right w:val="none" w:sz="0" w:space="0" w:color="auto"/>
          </w:divBdr>
        </w:div>
        <w:div w:id="1560827468">
          <w:marLeft w:val="0"/>
          <w:marRight w:val="0"/>
          <w:marTop w:val="0"/>
          <w:marBottom w:val="0"/>
          <w:divBdr>
            <w:top w:val="none" w:sz="0" w:space="0" w:color="auto"/>
            <w:left w:val="none" w:sz="0" w:space="0" w:color="auto"/>
            <w:bottom w:val="none" w:sz="0" w:space="0" w:color="auto"/>
            <w:right w:val="none" w:sz="0" w:space="0" w:color="auto"/>
          </w:divBdr>
        </w:div>
        <w:div w:id="1600676948">
          <w:marLeft w:val="0"/>
          <w:marRight w:val="0"/>
          <w:marTop w:val="0"/>
          <w:marBottom w:val="0"/>
          <w:divBdr>
            <w:top w:val="none" w:sz="0" w:space="0" w:color="auto"/>
            <w:left w:val="none" w:sz="0" w:space="0" w:color="auto"/>
            <w:bottom w:val="none" w:sz="0" w:space="0" w:color="auto"/>
            <w:right w:val="none" w:sz="0" w:space="0" w:color="auto"/>
          </w:divBdr>
        </w:div>
        <w:div w:id="1913159170">
          <w:marLeft w:val="0"/>
          <w:marRight w:val="0"/>
          <w:marTop w:val="0"/>
          <w:marBottom w:val="0"/>
          <w:divBdr>
            <w:top w:val="none" w:sz="0" w:space="0" w:color="auto"/>
            <w:left w:val="none" w:sz="0" w:space="0" w:color="auto"/>
            <w:bottom w:val="none" w:sz="0" w:space="0" w:color="auto"/>
            <w:right w:val="none" w:sz="0" w:space="0" w:color="auto"/>
          </w:divBdr>
        </w:div>
        <w:div w:id="1947106677">
          <w:marLeft w:val="0"/>
          <w:marRight w:val="0"/>
          <w:marTop w:val="0"/>
          <w:marBottom w:val="0"/>
          <w:divBdr>
            <w:top w:val="none" w:sz="0" w:space="0" w:color="auto"/>
            <w:left w:val="none" w:sz="0" w:space="0" w:color="auto"/>
            <w:bottom w:val="none" w:sz="0" w:space="0" w:color="auto"/>
            <w:right w:val="none" w:sz="0" w:space="0" w:color="auto"/>
          </w:divBdr>
        </w:div>
        <w:div w:id="1966304648">
          <w:marLeft w:val="0"/>
          <w:marRight w:val="0"/>
          <w:marTop w:val="0"/>
          <w:marBottom w:val="0"/>
          <w:divBdr>
            <w:top w:val="none" w:sz="0" w:space="0" w:color="auto"/>
            <w:left w:val="none" w:sz="0" w:space="0" w:color="auto"/>
            <w:bottom w:val="none" w:sz="0" w:space="0" w:color="auto"/>
            <w:right w:val="none" w:sz="0" w:space="0" w:color="auto"/>
          </w:divBdr>
        </w:div>
        <w:div w:id="2005934073">
          <w:marLeft w:val="0"/>
          <w:marRight w:val="0"/>
          <w:marTop w:val="0"/>
          <w:marBottom w:val="0"/>
          <w:divBdr>
            <w:top w:val="none" w:sz="0" w:space="0" w:color="auto"/>
            <w:left w:val="none" w:sz="0" w:space="0" w:color="auto"/>
            <w:bottom w:val="none" w:sz="0" w:space="0" w:color="auto"/>
            <w:right w:val="none" w:sz="0" w:space="0" w:color="auto"/>
          </w:divBdr>
        </w:div>
        <w:div w:id="2121685097">
          <w:marLeft w:val="0"/>
          <w:marRight w:val="0"/>
          <w:marTop w:val="0"/>
          <w:marBottom w:val="0"/>
          <w:divBdr>
            <w:top w:val="none" w:sz="0" w:space="0" w:color="auto"/>
            <w:left w:val="none" w:sz="0" w:space="0" w:color="auto"/>
            <w:bottom w:val="none" w:sz="0" w:space="0" w:color="auto"/>
            <w:right w:val="none" w:sz="0" w:space="0" w:color="auto"/>
          </w:divBdr>
        </w:div>
      </w:divsChild>
    </w:div>
    <w:div w:id="696273207">
      <w:bodyDiv w:val="1"/>
      <w:marLeft w:val="0"/>
      <w:marRight w:val="0"/>
      <w:marTop w:val="0"/>
      <w:marBottom w:val="0"/>
      <w:divBdr>
        <w:top w:val="none" w:sz="0" w:space="0" w:color="auto"/>
        <w:left w:val="none" w:sz="0" w:space="0" w:color="auto"/>
        <w:bottom w:val="none" w:sz="0" w:space="0" w:color="auto"/>
        <w:right w:val="none" w:sz="0" w:space="0" w:color="auto"/>
      </w:divBdr>
    </w:div>
    <w:div w:id="805007596">
      <w:bodyDiv w:val="1"/>
      <w:marLeft w:val="0"/>
      <w:marRight w:val="0"/>
      <w:marTop w:val="0"/>
      <w:marBottom w:val="0"/>
      <w:divBdr>
        <w:top w:val="none" w:sz="0" w:space="0" w:color="auto"/>
        <w:left w:val="none" w:sz="0" w:space="0" w:color="auto"/>
        <w:bottom w:val="none" w:sz="0" w:space="0" w:color="auto"/>
        <w:right w:val="none" w:sz="0" w:space="0" w:color="auto"/>
      </w:divBdr>
    </w:div>
    <w:div w:id="844128280">
      <w:bodyDiv w:val="1"/>
      <w:marLeft w:val="0"/>
      <w:marRight w:val="0"/>
      <w:marTop w:val="0"/>
      <w:marBottom w:val="0"/>
      <w:divBdr>
        <w:top w:val="none" w:sz="0" w:space="0" w:color="auto"/>
        <w:left w:val="none" w:sz="0" w:space="0" w:color="auto"/>
        <w:bottom w:val="none" w:sz="0" w:space="0" w:color="auto"/>
        <w:right w:val="none" w:sz="0" w:space="0" w:color="auto"/>
      </w:divBdr>
    </w:div>
    <w:div w:id="1647590638">
      <w:bodyDiv w:val="1"/>
      <w:marLeft w:val="0"/>
      <w:marRight w:val="0"/>
      <w:marTop w:val="0"/>
      <w:marBottom w:val="0"/>
      <w:divBdr>
        <w:top w:val="none" w:sz="0" w:space="0" w:color="auto"/>
        <w:left w:val="none" w:sz="0" w:space="0" w:color="auto"/>
        <w:bottom w:val="none" w:sz="0" w:space="0" w:color="auto"/>
        <w:right w:val="none" w:sz="0" w:space="0" w:color="auto"/>
      </w:divBdr>
      <w:divsChild>
        <w:div w:id="113444597">
          <w:marLeft w:val="0"/>
          <w:marRight w:val="0"/>
          <w:marTop w:val="0"/>
          <w:marBottom w:val="0"/>
          <w:divBdr>
            <w:top w:val="none" w:sz="0" w:space="0" w:color="auto"/>
            <w:left w:val="none" w:sz="0" w:space="0" w:color="auto"/>
            <w:bottom w:val="none" w:sz="0" w:space="0" w:color="auto"/>
            <w:right w:val="none" w:sz="0" w:space="0" w:color="auto"/>
          </w:divBdr>
        </w:div>
      </w:divsChild>
    </w:div>
    <w:div w:id="1734498100">
      <w:bodyDiv w:val="1"/>
      <w:marLeft w:val="0"/>
      <w:marRight w:val="0"/>
      <w:marTop w:val="0"/>
      <w:marBottom w:val="0"/>
      <w:divBdr>
        <w:top w:val="none" w:sz="0" w:space="0" w:color="auto"/>
        <w:left w:val="none" w:sz="0" w:space="0" w:color="auto"/>
        <w:bottom w:val="none" w:sz="0" w:space="0" w:color="auto"/>
        <w:right w:val="none" w:sz="0" w:space="0" w:color="auto"/>
      </w:divBdr>
    </w:div>
    <w:div w:id="194892604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imdb.com/name/nm7589451/?ref_=ttfc_fc_cl_t1"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B2987FB-5A20-4E0E-A141-9A6F53319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11</Pages>
  <Words>2800</Words>
  <Characters>15962</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18725</CharactersWithSpaces>
  <SharedDoc>false</SharedDoc>
  <HLinks>
    <vt:vector size="12" baseType="variant">
      <vt:variant>
        <vt:i4>917529</vt:i4>
      </vt:variant>
      <vt:variant>
        <vt:i4>0</vt:i4>
      </vt:variant>
      <vt:variant>
        <vt:i4>0</vt:i4>
      </vt:variant>
      <vt:variant>
        <vt:i4>5</vt:i4>
      </vt:variant>
      <vt:variant>
        <vt:lpwstr>http://www.imdb.com/name/nm7589451/?ref_=ttfc_fc_cl_t1</vt:lpwstr>
      </vt:variant>
      <vt:variant>
        <vt:lpwstr/>
      </vt:variant>
      <vt:variant>
        <vt:i4>2752619</vt:i4>
      </vt:variant>
      <vt:variant>
        <vt:i4>-1</vt:i4>
      </vt:variant>
      <vt:variant>
        <vt:i4>1030</vt:i4>
      </vt:variant>
      <vt:variant>
        <vt:i4>1</vt:i4>
      </vt:variant>
      <vt:variant>
        <vt:lpwstr>https://m.media-amazon.com/images/M/MV5BNGYxNzAwNTktMTEzZC00YzUzLThmNDEtZWQyYTM1NDZkMjkwXkEyXkFqcGdeQXVyMjEwOTk2NzQ@._V1_UX214_CR0,0,214,317_AL_.jpg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Debbie Currie</dc:creator>
  <cp:lastModifiedBy>Debbie Currie</cp:lastModifiedBy>
  <cp:revision>5</cp:revision>
  <cp:lastPrinted>2014-04-24T01:08:00Z</cp:lastPrinted>
  <dcterms:created xsi:type="dcterms:W3CDTF">2023-07-06T16:42:00Z</dcterms:created>
  <dcterms:modified xsi:type="dcterms:W3CDTF">2023-07-06T17:59:00Z</dcterms:modified>
</cp:coreProperties>
</file>